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NAME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__________________________________________________________________________________</w:t>
      </w:r>
    </w:p>
    <w:p w:rsidR="008F02DF" w:rsidRPr="008F02DF" w:rsidRDefault="008F02DF" w:rsidP="008F02DF">
      <w:pPr>
        <w:autoSpaceDE w:val="0"/>
        <w:autoSpaceDN w:val="0"/>
        <w:adjustRightInd w:val="0"/>
        <w:ind w:firstLine="72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 xml:space="preserve"> First 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 xml:space="preserve">Middle 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 xml:space="preserve">Last 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CURRENT PERMANENT ADDRESS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 xml:space="preserve">: 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____________________________________________________________________________________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Street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>City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>Province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>Postal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DATE OF BIRTH: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 xml:space="preserve"> _______________________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GENDER IDENTITY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________________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  <w:t xml:space="preserve">     Month/Day/Year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EMAIL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 _________________________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PHONE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__________________________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 xml:space="preserve">By signing this document below, I certify that there have been no changes to my criminal record since I last submitted an Enhanced Police Information Check and/or Vulnerable Sector Check and/or Screening Disclosure Form to the Organization. I further certify that there are no outstanding charges and warrants, judicial orders, peace bonds, probation or prohibition orders, or applicable non-conviction information, and there have been no absolute and conditional discharges. 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I agree that any Enhanced Police Information Check and/or Vulnerable Sector Check and/or Screening Disclosure Form that I would obtain or submit on the date indicated below would be no different than the last Enhanced Police Information Check and/or Vulnerable Sector Check and/or Screening Disclosure Form that I submitted to the Organization. I understand that if there have been any changes, or if I suspect that there have been any changes, it is my responsibility to obtain and submit a new Enhanced Police Information Check and/or Vulnerable Sector Check and/or Screening Disclosure Form to the Organization’s Screening Committee instead of this form.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 xml:space="preserve">I recognize that if there have been changes to the results available from the Enhanced Police Information Check and/or Vulnerable Sector Check and/or Screening Disclosure Form, and that if I submit this form improperly, then I am subject to disciplinary action and/or the removal of volunteer responsibilities or other privileges at the discretion of the Screening Committee. 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NAME (print)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 ________________________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DATE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__________________________</w:t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  <w:r w:rsidRPr="008F02DF">
        <w:rPr>
          <w:rFonts w:ascii="Calibri" w:eastAsiaTheme="minorEastAsia" w:hAnsi="Calibri" w:cs="Calibri"/>
          <w:b/>
          <w:bCs/>
          <w:color w:val="000000"/>
          <w:sz w:val="22"/>
          <w:szCs w:val="22"/>
          <w:u w:color="000000"/>
          <w:lang w:val="en-US"/>
        </w:rPr>
        <w:t>SIGNATURE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>:  _________________________</w:t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  <w:r w:rsidRPr="008F02DF"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  <w:tab/>
      </w:r>
    </w:p>
    <w:p w:rsidR="008F02DF" w:rsidRPr="008F02DF" w:rsidRDefault="008F02DF" w:rsidP="008F02DF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sz w:val="22"/>
          <w:szCs w:val="22"/>
          <w:u w:color="000000"/>
          <w:lang w:val="en-US"/>
        </w:rPr>
      </w:pPr>
    </w:p>
    <w:p w:rsidR="00403BCE" w:rsidRDefault="00403BCE" w:rsidP="008B1F2A"/>
    <w:sectPr w:rsidR="00403BCE" w:rsidSect="00071E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77" w:right="1077" w:bottom="107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C20" w:rsidRDefault="009F3C20" w:rsidP="003B7790">
      <w:r>
        <w:separator/>
      </w:r>
    </w:p>
  </w:endnote>
  <w:endnote w:type="continuationSeparator" w:id="0">
    <w:p w:rsidR="009F3C20" w:rsidRDefault="009F3C20" w:rsidP="003B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7BD" w:rsidRDefault="002D17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35"/>
      <w:gridCol w:w="5035"/>
    </w:tblGrid>
    <w:tr w:rsidR="006821B0" w:rsidTr="007E4CE4">
      <w:tc>
        <w:tcPr>
          <w:tcW w:w="5035" w:type="dxa"/>
        </w:tcPr>
        <w:p w:rsidR="006821B0" w:rsidRPr="007E4CE4" w:rsidRDefault="006821B0" w:rsidP="006821B0">
          <w:pPr>
            <w:pStyle w:val="Footer"/>
            <w:rPr>
              <w:sz w:val="22"/>
              <w:szCs w:val="22"/>
            </w:rPr>
          </w:pPr>
          <w:r w:rsidRPr="007E4CE4">
            <w:rPr>
              <w:sz w:val="22"/>
              <w:szCs w:val="22"/>
            </w:rPr>
            <w:t xml:space="preserve">PLBC </w:t>
          </w:r>
          <w:r>
            <w:rPr>
              <w:sz w:val="22"/>
              <w:szCs w:val="22"/>
            </w:rPr>
            <w:t>Screening</w:t>
          </w:r>
          <w:r w:rsidR="00E32BF2">
            <w:rPr>
              <w:sz w:val="22"/>
              <w:szCs w:val="22"/>
            </w:rPr>
            <w:t xml:space="preserve"> Application Form</w:t>
          </w:r>
        </w:p>
      </w:tc>
      <w:tc>
        <w:tcPr>
          <w:tcW w:w="5035" w:type="dxa"/>
        </w:tcPr>
        <w:sdt>
          <w:sdtPr>
            <w:id w:val="-259448438"/>
            <w:docPartObj>
              <w:docPartGallery w:val="Page Numbers (Top of Page)"/>
              <w:docPartUnique/>
            </w:docPartObj>
          </w:sdtPr>
          <w:sdtEndPr/>
          <w:sdtContent>
            <w:p w:rsidR="006821B0" w:rsidRDefault="006821B0" w:rsidP="006821B0">
              <w:pPr>
                <w:pStyle w:val="Footer"/>
                <w:jc w:val="right"/>
              </w:pPr>
              <w:r w:rsidRPr="007E4CE4">
                <w:rPr>
                  <w:sz w:val="22"/>
                  <w:szCs w:val="22"/>
                </w:rPr>
                <w:t xml:space="preserve">Page </w:t>
              </w:r>
              <w:r w:rsidRPr="007E4CE4">
                <w:rPr>
                  <w:bCs/>
                  <w:sz w:val="22"/>
                  <w:szCs w:val="22"/>
                </w:rPr>
                <w:fldChar w:fldCharType="begin"/>
              </w:r>
              <w:r w:rsidRPr="007E4CE4">
                <w:rPr>
                  <w:bCs/>
                  <w:sz w:val="22"/>
                  <w:szCs w:val="22"/>
                </w:rPr>
                <w:instrText xml:space="preserve"> PAGE </w:instrText>
              </w:r>
              <w:r w:rsidRPr="007E4CE4">
                <w:rPr>
                  <w:bCs/>
                  <w:sz w:val="22"/>
                  <w:szCs w:val="22"/>
                </w:rPr>
                <w:fldChar w:fldCharType="separate"/>
              </w:r>
              <w:r w:rsidR="002D17BD">
                <w:rPr>
                  <w:bCs/>
                  <w:noProof/>
                  <w:sz w:val="22"/>
                  <w:szCs w:val="22"/>
                </w:rPr>
                <w:t>2</w:t>
              </w:r>
              <w:r w:rsidRPr="007E4CE4">
                <w:rPr>
                  <w:bCs/>
                  <w:sz w:val="22"/>
                  <w:szCs w:val="22"/>
                </w:rPr>
                <w:fldChar w:fldCharType="end"/>
              </w:r>
              <w:r w:rsidRPr="007E4CE4">
                <w:rPr>
                  <w:sz w:val="22"/>
                  <w:szCs w:val="22"/>
                </w:rPr>
                <w:t xml:space="preserve"> of </w:t>
              </w:r>
              <w:r w:rsidRPr="007E4CE4">
                <w:rPr>
                  <w:bCs/>
                  <w:sz w:val="22"/>
                  <w:szCs w:val="22"/>
                </w:rPr>
                <w:fldChar w:fldCharType="begin"/>
              </w:r>
              <w:r w:rsidRPr="007E4CE4">
                <w:rPr>
                  <w:bCs/>
                  <w:sz w:val="22"/>
                  <w:szCs w:val="22"/>
                </w:rPr>
                <w:instrText xml:space="preserve"> NUMPAGES  </w:instrText>
              </w:r>
              <w:r w:rsidRPr="007E4CE4">
                <w:rPr>
                  <w:bCs/>
                  <w:sz w:val="22"/>
                  <w:szCs w:val="22"/>
                </w:rPr>
                <w:fldChar w:fldCharType="separate"/>
              </w:r>
              <w:r w:rsidR="002D17BD">
                <w:rPr>
                  <w:bCs/>
                  <w:noProof/>
                  <w:sz w:val="22"/>
                  <w:szCs w:val="22"/>
                </w:rPr>
                <w:t>2</w:t>
              </w:r>
              <w:r w:rsidRPr="007E4CE4">
                <w:rPr>
                  <w:bCs/>
                  <w:sz w:val="22"/>
                  <w:szCs w:val="22"/>
                </w:rPr>
                <w:fldChar w:fldCharType="end"/>
              </w:r>
            </w:p>
          </w:sdtContent>
        </w:sdt>
      </w:tc>
    </w:tr>
  </w:tbl>
  <w:p w:rsidR="006821B0" w:rsidRDefault="006821B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35"/>
      <w:gridCol w:w="5035"/>
    </w:tblGrid>
    <w:tr w:rsidR="0085007C" w:rsidTr="007E4CE4">
      <w:tc>
        <w:tcPr>
          <w:tcW w:w="5035" w:type="dxa"/>
        </w:tcPr>
        <w:p w:rsidR="0085007C" w:rsidRDefault="0085007C">
          <w:pPr>
            <w:pStyle w:val="Footer"/>
            <w:rPr>
              <w:sz w:val="22"/>
              <w:szCs w:val="22"/>
            </w:rPr>
          </w:pPr>
          <w:r w:rsidRPr="007E4CE4">
            <w:rPr>
              <w:sz w:val="22"/>
              <w:szCs w:val="22"/>
            </w:rPr>
            <w:t xml:space="preserve">PLBC </w:t>
          </w:r>
          <w:r>
            <w:rPr>
              <w:sz w:val="22"/>
              <w:szCs w:val="22"/>
            </w:rPr>
            <w:t xml:space="preserve">Screening </w:t>
          </w:r>
          <w:r w:rsidR="008623B2">
            <w:rPr>
              <w:sz w:val="22"/>
              <w:szCs w:val="22"/>
            </w:rPr>
            <w:t>Renewal</w:t>
          </w:r>
          <w:r w:rsidR="00E32BF2">
            <w:rPr>
              <w:sz w:val="22"/>
              <w:szCs w:val="22"/>
            </w:rPr>
            <w:t xml:space="preserve"> Form</w:t>
          </w:r>
        </w:p>
        <w:p w:rsidR="00E32BF2" w:rsidRPr="007E4CE4" w:rsidRDefault="00E32BF2">
          <w:pPr>
            <w:pStyle w:val="Footer"/>
            <w:rPr>
              <w:sz w:val="22"/>
              <w:szCs w:val="22"/>
            </w:rPr>
          </w:pPr>
        </w:p>
      </w:tc>
      <w:tc>
        <w:tcPr>
          <w:tcW w:w="5035" w:type="dxa"/>
        </w:tcPr>
        <w:sdt>
          <w:sdtPr>
            <w:id w:val="-409920247"/>
            <w:docPartObj>
              <w:docPartGallery w:val="Page Numbers (Top of Page)"/>
              <w:docPartUnique/>
            </w:docPartObj>
          </w:sdtPr>
          <w:sdtEndPr/>
          <w:sdtContent>
            <w:p w:rsidR="0085007C" w:rsidRDefault="0085007C" w:rsidP="0085007C">
              <w:pPr>
                <w:pStyle w:val="Footer"/>
                <w:jc w:val="right"/>
              </w:pPr>
              <w:r w:rsidRPr="007E4CE4">
                <w:rPr>
                  <w:sz w:val="22"/>
                  <w:szCs w:val="22"/>
                </w:rPr>
                <w:t xml:space="preserve">Page </w:t>
              </w:r>
              <w:r w:rsidRPr="007E4CE4">
                <w:rPr>
                  <w:bCs/>
                  <w:sz w:val="22"/>
                  <w:szCs w:val="22"/>
                </w:rPr>
                <w:fldChar w:fldCharType="begin"/>
              </w:r>
              <w:r w:rsidRPr="007E4CE4">
                <w:rPr>
                  <w:bCs/>
                  <w:sz w:val="22"/>
                  <w:szCs w:val="22"/>
                </w:rPr>
                <w:instrText xml:space="preserve"> PAGE </w:instrText>
              </w:r>
              <w:r w:rsidRPr="007E4CE4">
                <w:rPr>
                  <w:bCs/>
                  <w:sz w:val="22"/>
                  <w:szCs w:val="22"/>
                </w:rPr>
                <w:fldChar w:fldCharType="separate"/>
              </w:r>
              <w:r w:rsidR="002D17BD">
                <w:rPr>
                  <w:bCs/>
                  <w:noProof/>
                  <w:sz w:val="22"/>
                  <w:szCs w:val="22"/>
                </w:rPr>
                <w:t>1</w:t>
              </w:r>
              <w:r w:rsidRPr="007E4CE4">
                <w:rPr>
                  <w:bCs/>
                  <w:sz w:val="22"/>
                  <w:szCs w:val="22"/>
                </w:rPr>
                <w:fldChar w:fldCharType="end"/>
              </w:r>
              <w:r w:rsidRPr="007E4CE4">
                <w:rPr>
                  <w:sz w:val="22"/>
                  <w:szCs w:val="22"/>
                </w:rPr>
                <w:t xml:space="preserve"> of </w:t>
              </w:r>
              <w:r w:rsidRPr="007E4CE4">
                <w:rPr>
                  <w:bCs/>
                  <w:sz w:val="22"/>
                  <w:szCs w:val="22"/>
                </w:rPr>
                <w:fldChar w:fldCharType="begin"/>
              </w:r>
              <w:r w:rsidRPr="007E4CE4">
                <w:rPr>
                  <w:bCs/>
                  <w:sz w:val="22"/>
                  <w:szCs w:val="22"/>
                </w:rPr>
                <w:instrText xml:space="preserve"> NUMPAGES  </w:instrText>
              </w:r>
              <w:r w:rsidRPr="007E4CE4">
                <w:rPr>
                  <w:bCs/>
                  <w:sz w:val="22"/>
                  <w:szCs w:val="22"/>
                </w:rPr>
                <w:fldChar w:fldCharType="separate"/>
              </w:r>
              <w:r w:rsidR="002D17BD">
                <w:rPr>
                  <w:bCs/>
                  <w:noProof/>
                  <w:sz w:val="22"/>
                  <w:szCs w:val="22"/>
                </w:rPr>
                <w:t>1</w:t>
              </w:r>
              <w:r w:rsidRPr="007E4CE4">
                <w:rPr>
                  <w:bCs/>
                  <w:sz w:val="22"/>
                  <w:szCs w:val="22"/>
                </w:rPr>
                <w:fldChar w:fldCharType="end"/>
              </w:r>
            </w:p>
          </w:sdtContent>
        </w:sdt>
      </w:tc>
    </w:tr>
  </w:tbl>
  <w:p w:rsidR="0085007C" w:rsidRDefault="008500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C20" w:rsidRDefault="009F3C20" w:rsidP="003B7790">
      <w:r>
        <w:separator/>
      </w:r>
    </w:p>
  </w:footnote>
  <w:footnote w:type="continuationSeparator" w:id="0">
    <w:p w:rsidR="009F3C20" w:rsidRDefault="009F3C20" w:rsidP="003B7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7BD" w:rsidRDefault="002D17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7BD" w:rsidRDefault="002D17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01"/>
      <w:gridCol w:w="7235"/>
    </w:tblGrid>
    <w:tr w:rsidR="003B7790" w:rsidTr="001C4F75">
      <w:tc>
        <w:tcPr>
          <w:tcW w:w="1701" w:type="dxa"/>
          <w:tcBorders>
            <w:top w:val="nil"/>
            <w:left w:val="nil"/>
            <w:bottom w:val="single" w:sz="18" w:space="0" w:color="auto"/>
            <w:right w:val="nil"/>
          </w:tcBorders>
          <w:shd w:val="clear" w:color="auto" w:fill="auto"/>
        </w:tcPr>
        <w:p w:rsidR="003B7790" w:rsidRPr="007E4CE4" w:rsidRDefault="002D17BD" w:rsidP="002D17BD">
          <w:pPr>
            <w:pStyle w:val="Header"/>
            <w:rPr>
              <w:rFonts w:asciiTheme="majorHAnsi" w:hAnsiTheme="majorHAnsi" w:cstheme="majorHAnsi"/>
            </w:rPr>
          </w:pPr>
          <w:r>
            <w:rPr>
              <w:noProof/>
              <w:lang w:eastAsia="en-CA"/>
            </w:rPr>
            <w:drawing>
              <wp:inline distT="0" distB="0" distL="0" distR="0" wp14:anchorId="72AB4678" wp14:editId="2FBB5B09">
                <wp:extent cx="807720" cy="784860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7720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7235" w:type="dxa"/>
          <w:tcBorders>
            <w:top w:val="nil"/>
            <w:left w:val="nil"/>
            <w:bottom w:val="single" w:sz="18" w:space="0" w:color="auto"/>
            <w:right w:val="nil"/>
          </w:tcBorders>
          <w:shd w:val="clear" w:color="auto" w:fill="auto"/>
        </w:tcPr>
        <w:p w:rsidR="003B7790" w:rsidRPr="007E4CE4" w:rsidRDefault="003B7790" w:rsidP="003B7790">
          <w:pPr>
            <w:pStyle w:val="Header"/>
            <w:jc w:val="both"/>
            <w:rPr>
              <w:rFonts w:asciiTheme="majorHAnsi" w:hAnsiTheme="majorHAnsi" w:cstheme="majorHAnsi"/>
              <w:b/>
              <w:sz w:val="22"/>
              <w:szCs w:val="22"/>
            </w:rPr>
          </w:pPr>
        </w:p>
        <w:p w:rsidR="003B7790" w:rsidRPr="007E4CE4" w:rsidRDefault="003B7790" w:rsidP="003B7790">
          <w:pPr>
            <w:pStyle w:val="Header"/>
            <w:jc w:val="both"/>
            <w:rPr>
              <w:rFonts w:asciiTheme="majorHAnsi" w:hAnsiTheme="majorHAnsi" w:cstheme="majorHAnsi"/>
              <w:b/>
              <w:sz w:val="36"/>
              <w:szCs w:val="36"/>
            </w:rPr>
          </w:pPr>
          <w:r>
            <w:rPr>
              <w:rFonts w:asciiTheme="majorHAnsi" w:hAnsiTheme="majorHAnsi" w:cstheme="majorHAnsi"/>
              <w:b/>
              <w:sz w:val="36"/>
              <w:szCs w:val="36"/>
            </w:rPr>
            <w:t>Screening</w:t>
          </w:r>
          <w:r w:rsidRPr="007E4CE4">
            <w:rPr>
              <w:rFonts w:asciiTheme="majorHAnsi" w:hAnsiTheme="majorHAnsi" w:cstheme="majorHAnsi"/>
              <w:b/>
              <w:sz w:val="36"/>
              <w:szCs w:val="36"/>
            </w:rPr>
            <w:t xml:space="preserve"> </w:t>
          </w:r>
          <w:r w:rsidR="008623B2">
            <w:rPr>
              <w:rFonts w:asciiTheme="majorHAnsi" w:hAnsiTheme="majorHAnsi" w:cstheme="majorHAnsi"/>
              <w:b/>
              <w:sz w:val="36"/>
              <w:szCs w:val="36"/>
            </w:rPr>
            <w:t>Renewal</w:t>
          </w:r>
          <w:r w:rsidR="00E32BF2">
            <w:rPr>
              <w:rFonts w:asciiTheme="majorHAnsi" w:hAnsiTheme="majorHAnsi" w:cstheme="majorHAnsi"/>
              <w:b/>
              <w:sz w:val="36"/>
              <w:szCs w:val="36"/>
            </w:rPr>
            <w:t xml:space="preserve"> Form</w:t>
          </w:r>
        </w:p>
        <w:p w:rsidR="003B7790" w:rsidRPr="007E4CE4" w:rsidRDefault="003B7790" w:rsidP="003B7790">
          <w:pPr>
            <w:pStyle w:val="Header"/>
            <w:jc w:val="both"/>
            <w:rPr>
              <w:rFonts w:asciiTheme="majorHAnsi" w:hAnsiTheme="majorHAnsi" w:cstheme="majorHAnsi"/>
              <w:b/>
              <w:sz w:val="22"/>
              <w:szCs w:val="22"/>
            </w:rPr>
          </w:pPr>
        </w:p>
        <w:p w:rsidR="003B7790" w:rsidRPr="007E4CE4" w:rsidRDefault="003B7790" w:rsidP="003B7790">
          <w:pPr>
            <w:pStyle w:val="Header"/>
            <w:jc w:val="both"/>
            <w:rPr>
              <w:rFonts w:asciiTheme="majorHAnsi" w:hAnsiTheme="majorHAnsi" w:cstheme="majorHAnsi"/>
              <w:sz w:val="22"/>
              <w:szCs w:val="22"/>
            </w:rPr>
          </w:pPr>
        </w:p>
      </w:tc>
    </w:tr>
  </w:tbl>
  <w:p w:rsidR="003B7790" w:rsidRDefault="003B77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0C24266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B2307380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8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C8304E4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00004B2">
      <w:start w:val="1"/>
      <w:numFmt w:val="lowerLetter"/>
      <w:lvlText w:val="%2."/>
      <w:lvlJc w:val="left"/>
      <w:pPr>
        <w:ind w:left="1440" w:hanging="360"/>
      </w:pPr>
    </w:lvl>
    <w:lvl w:ilvl="2" w:tplc="000004B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3E442804"/>
    <w:lvl w:ilvl="0" w:tplc="00000515">
      <w:start w:val="2"/>
      <w:numFmt w:val="lowerLetter"/>
      <w:lvlText w:val="%1)"/>
      <w:lvlJc w:val="left"/>
      <w:pPr>
        <w:ind w:left="720" w:hanging="360"/>
      </w:pPr>
    </w:lvl>
    <w:lvl w:ilvl="1" w:tplc="00000516">
      <w:start w:val="1"/>
      <w:numFmt w:val="lowerLetter"/>
      <w:lvlText w:val="%2."/>
      <w:lvlJc w:val="left"/>
      <w:pPr>
        <w:ind w:left="1440" w:hanging="360"/>
      </w:pPr>
    </w:lvl>
    <w:lvl w:ilvl="2" w:tplc="00000517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00000579">
      <w:start w:val="3"/>
      <w:numFmt w:val="lowerLetter"/>
      <w:lvlText w:val="%1)"/>
      <w:lvlJc w:val="left"/>
      <w:pPr>
        <w:ind w:left="720" w:hanging="360"/>
      </w:pPr>
    </w:lvl>
    <w:lvl w:ilvl="1" w:tplc="0000057A">
      <w:start w:val="1"/>
      <w:numFmt w:val="lowerLetter"/>
      <w:lvlText w:val="%2."/>
      <w:lvlJc w:val="left"/>
      <w:pPr>
        <w:ind w:left="1440" w:hanging="360"/>
      </w:pPr>
    </w:lvl>
    <w:lvl w:ilvl="2" w:tplc="0000057B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607E5C3E"/>
    <w:lvl w:ilvl="0" w:tplc="10090017">
      <w:start w:val="1"/>
      <w:numFmt w:val="lowerLetter"/>
      <w:lvlText w:val="%1)"/>
      <w:lvlJc w:val="left"/>
      <w:pPr>
        <w:ind w:left="21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00000011"/>
    <w:lvl w:ilvl="0" w:tplc="00000641">
      <w:start w:val="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00000012"/>
    <w:lvl w:ilvl="0" w:tplc="000006A5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00000013"/>
    <w:lvl w:ilvl="0" w:tplc="00000709">
      <w:start w:val="1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00000014"/>
    <w:lvl w:ilvl="0" w:tplc="0000076D">
      <w:start w:val="1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5"/>
    <w:multiLevelType w:val="hybridMultilevel"/>
    <w:tmpl w:val="00000015"/>
    <w:lvl w:ilvl="0" w:tplc="000007D1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6"/>
    <w:multiLevelType w:val="hybridMultilevel"/>
    <w:tmpl w:val="00000016"/>
    <w:lvl w:ilvl="0" w:tplc="00000835">
      <w:start w:val="1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7"/>
    <w:multiLevelType w:val="hybridMultilevel"/>
    <w:tmpl w:val="00000017"/>
    <w:lvl w:ilvl="0" w:tplc="00000899">
      <w:start w:val="1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8"/>
    <w:multiLevelType w:val="hybridMultilevel"/>
    <w:tmpl w:val="00000018"/>
    <w:lvl w:ilvl="0" w:tplc="000008FD">
      <w:start w:val="1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9"/>
    <w:multiLevelType w:val="hybridMultilevel"/>
    <w:tmpl w:val="00000019"/>
    <w:lvl w:ilvl="0" w:tplc="00000961">
      <w:start w:val="1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A"/>
    <w:multiLevelType w:val="hybridMultilevel"/>
    <w:tmpl w:val="0000001A"/>
    <w:lvl w:ilvl="0" w:tplc="000009C5">
      <w:start w:val="1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1B"/>
    <w:multiLevelType w:val="hybridMultilevel"/>
    <w:tmpl w:val="0000001B"/>
    <w:lvl w:ilvl="0" w:tplc="00000A29">
      <w:start w:val="1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1C"/>
    <w:multiLevelType w:val="hybridMultilevel"/>
    <w:tmpl w:val="0000001C"/>
    <w:lvl w:ilvl="0" w:tplc="00000A8D">
      <w:start w:val="18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1D"/>
    <w:multiLevelType w:val="hybridMultilevel"/>
    <w:tmpl w:val="0000001D"/>
    <w:lvl w:ilvl="0" w:tplc="00000AF1">
      <w:start w:val="1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1E"/>
    <w:multiLevelType w:val="hybridMultilevel"/>
    <w:tmpl w:val="0000001E"/>
    <w:lvl w:ilvl="0" w:tplc="00000B55">
      <w:start w:val="2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1F"/>
    <w:multiLevelType w:val="hybridMultilevel"/>
    <w:tmpl w:val="0000001F"/>
    <w:lvl w:ilvl="0" w:tplc="00000BB9">
      <w:start w:val="2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0"/>
    <w:multiLevelType w:val="hybridMultilevel"/>
    <w:tmpl w:val="00000020"/>
    <w:lvl w:ilvl="0" w:tplc="00000C1D">
      <w:start w:val="2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1"/>
    <w:multiLevelType w:val="hybridMultilevel"/>
    <w:tmpl w:val="00000021"/>
    <w:lvl w:ilvl="0" w:tplc="00000C81">
      <w:start w:val="2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2"/>
    <w:multiLevelType w:val="hybridMultilevel"/>
    <w:tmpl w:val="00000022"/>
    <w:lvl w:ilvl="0" w:tplc="00000CE5">
      <w:start w:val="2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3"/>
    <w:multiLevelType w:val="hybridMultilevel"/>
    <w:tmpl w:val="00000023"/>
    <w:lvl w:ilvl="0" w:tplc="00000D49">
      <w:start w:val="2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4"/>
    <w:multiLevelType w:val="hybridMultilevel"/>
    <w:tmpl w:val="00000024"/>
    <w:lvl w:ilvl="0" w:tplc="00000DAD">
      <w:start w:val="2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0000025"/>
    <w:multiLevelType w:val="hybridMultilevel"/>
    <w:tmpl w:val="00000025"/>
    <w:lvl w:ilvl="0" w:tplc="00000E11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00000026"/>
    <w:multiLevelType w:val="hybridMultilevel"/>
    <w:tmpl w:val="00000026"/>
    <w:lvl w:ilvl="0" w:tplc="00000E75">
      <w:start w:val="2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00000027"/>
    <w:multiLevelType w:val="hybridMultilevel"/>
    <w:tmpl w:val="00000027"/>
    <w:lvl w:ilvl="0" w:tplc="00000ED9">
      <w:start w:val="28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00000028"/>
    <w:multiLevelType w:val="hybridMultilevel"/>
    <w:tmpl w:val="DE6A0CD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00000029"/>
    <w:multiLevelType w:val="hybridMultilevel"/>
    <w:tmpl w:val="00000029"/>
    <w:lvl w:ilvl="0" w:tplc="00000FA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0000002A"/>
    <w:multiLevelType w:val="hybridMultilevel"/>
    <w:tmpl w:val="90ACAAFC"/>
    <w:lvl w:ilvl="0" w:tplc="10090017">
      <w:start w:val="1"/>
      <w:numFmt w:val="lowerLetter"/>
      <w:lvlText w:val="%1)"/>
      <w:lvlJc w:val="left"/>
      <w:pPr>
        <w:ind w:left="21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0000002B"/>
    <w:multiLevelType w:val="hybridMultilevel"/>
    <w:tmpl w:val="0000002B"/>
    <w:lvl w:ilvl="0" w:tplc="00001069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0000002C"/>
    <w:multiLevelType w:val="hybridMultilevel"/>
    <w:tmpl w:val="0000002C"/>
    <w:lvl w:ilvl="0" w:tplc="000010CD">
      <w:start w:val="3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0000002D"/>
    <w:multiLevelType w:val="hybridMultilevel"/>
    <w:tmpl w:val="0000002D"/>
    <w:lvl w:ilvl="0" w:tplc="0000113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0000002E"/>
    <w:multiLevelType w:val="hybridMultilevel"/>
    <w:tmpl w:val="0000002E"/>
    <w:lvl w:ilvl="0" w:tplc="0000119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0000002F"/>
    <w:multiLevelType w:val="hybridMultilevel"/>
    <w:tmpl w:val="0000002F"/>
    <w:lvl w:ilvl="0" w:tplc="000011F9">
      <w:start w:val="2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00000030"/>
    <w:multiLevelType w:val="hybridMultilevel"/>
    <w:tmpl w:val="00000030"/>
    <w:lvl w:ilvl="0" w:tplc="0000125D">
      <w:start w:val="3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00000031"/>
    <w:multiLevelType w:val="hybridMultilevel"/>
    <w:tmpl w:val="00000031"/>
    <w:lvl w:ilvl="0" w:tplc="000012C1">
      <w:start w:val="3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00000032"/>
    <w:multiLevelType w:val="hybridMultilevel"/>
    <w:tmpl w:val="017C5E2C"/>
    <w:lvl w:ilvl="0" w:tplc="00001325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0" w15:restartNumberingAfterBreak="0">
    <w:nsid w:val="00000033"/>
    <w:multiLevelType w:val="hybridMultilevel"/>
    <w:tmpl w:val="00000033"/>
    <w:lvl w:ilvl="0" w:tplc="00001389">
      <w:start w:val="7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00000034"/>
    <w:multiLevelType w:val="hybridMultilevel"/>
    <w:tmpl w:val="00000034"/>
    <w:lvl w:ilvl="0" w:tplc="000013ED">
      <w:start w:val="1"/>
      <w:numFmt w:val="lowerRoman"/>
      <w:lvlText w:val="%1."/>
      <w:lvlJc w:val="left"/>
      <w:pPr>
        <w:ind w:left="720" w:hanging="360"/>
      </w:pPr>
    </w:lvl>
    <w:lvl w:ilvl="1" w:tplc="000013EE">
      <w:start w:val="1"/>
      <w:numFmt w:val="lowerLetter"/>
      <w:lvlText w:val="%2."/>
      <w:lvlJc w:val="left"/>
      <w:pPr>
        <w:ind w:left="1440" w:hanging="360"/>
      </w:pPr>
    </w:lvl>
    <w:lvl w:ilvl="2" w:tplc="000013EF">
      <w:start w:val="1"/>
      <w:numFmt w:val="lowerRoman"/>
      <w:lvlText w:val="%3."/>
      <w:lvlJc w:val="left"/>
      <w:pPr>
        <w:ind w:left="2160" w:hanging="360"/>
      </w:pPr>
    </w:lvl>
    <w:lvl w:ilvl="3" w:tplc="000013F0">
      <w:start w:val="1"/>
      <w:numFmt w:val="decimal"/>
      <w:lvlText w:val="%4.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00000035"/>
    <w:multiLevelType w:val="hybridMultilevel"/>
    <w:tmpl w:val="00000035"/>
    <w:lvl w:ilvl="0" w:tplc="00001451">
      <w:start w:val="7"/>
      <w:numFmt w:val="lowerRoman"/>
      <w:lvlText w:val="%1."/>
      <w:lvlJc w:val="left"/>
      <w:pPr>
        <w:ind w:left="720" w:hanging="360"/>
      </w:pPr>
    </w:lvl>
    <w:lvl w:ilvl="1" w:tplc="00001452">
      <w:numFmt w:val="lowerLetter"/>
      <w:lvlText w:val="%2."/>
      <w:lvlJc w:val="left"/>
      <w:pPr>
        <w:ind w:left="1440" w:hanging="360"/>
      </w:pPr>
    </w:lvl>
    <w:lvl w:ilvl="2" w:tplc="00001453">
      <w:numFmt w:val="lowerRoman"/>
      <w:lvlText w:val="%3."/>
      <w:lvlJc w:val="left"/>
      <w:pPr>
        <w:ind w:left="2160" w:hanging="360"/>
      </w:pPr>
    </w:lvl>
    <w:lvl w:ilvl="3" w:tplc="00001454">
      <w:start w:val="2"/>
      <w:numFmt w:val="decimal"/>
      <w:lvlText w:val="%4.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00000036"/>
    <w:multiLevelType w:val="hybridMultilevel"/>
    <w:tmpl w:val="00000036"/>
    <w:lvl w:ilvl="0" w:tplc="000014B5">
      <w:start w:val="7"/>
      <w:numFmt w:val="lowerRoman"/>
      <w:lvlText w:val="%1."/>
      <w:lvlJc w:val="left"/>
      <w:pPr>
        <w:ind w:left="720" w:hanging="360"/>
      </w:pPr>
    </w:lvl>
    <w:lvl w:ilvl="1" w:tplc="000014B6">
      <w:numFmt w:val="lowerLetter"/>
      <w:lvlText w:val="%2."/>
      <w:lvlJc w:val="left"/>
      <w:pPr>
        <w:ind w:left="1440" w:hanging="360"/>
      </w:pPr>
    </w:lvl>
    <w:lvl w:ilvl="2" w:tplc="000014B7">
      <w:numFmt w:val="lowerRoman"/>
      <w:lvlText w:val="%3."/>
      <w:lvlJc w:val="left"/>
      <w:pPr>
        <w:ind w:left="2160" w:hanging="360"/>
      </w:pPr>
    </w:lvl>
    <w:lvl w:ilvl="3" w:tplc="000014B8">
      <w:start w:val="3"/>
      <w:numFmt w:val="decimal"/>
      <w:lvlText w:val="%4.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4" w15:restartNumberingAfterBreak="0">
    <w:nsid w:val="00000037"/>
    <w:multiLevelType w:val="hybridMultilevel"/>
    <w:tmpl w:val="00000037"/>
    <w:lvl w:ilvl="0" w:tplc="00001519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00000038"/>
    <w:multiLevelType w:val="hybridMultilevel"/>
    <w:tmpl w:val="00000038"/>
    <w:lvl w:ilvl="0" w:tplc="0000157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00000039"/>
    <w:multiLevelType w:val="hybridMultilevel"/>
    <w:tmpl w:val="00000039"/>
    <w:lvl w:ilvl="0" w:tplc="000015E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0000003A"/>
    <w:multiLevelType w:val="hybridMultilevel"/>
    <w:tmpl w:val="0000003A"/>
    <w:lvl w:ilvl="0" w:tplc="0000164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0000003B"/>
    <w:multiLevelType w:val="hybridMultilevel"/>
    <w:tmpl w:val="0000003B"/>
    <w:lvl w:ilvl="0" w:tplc="000016A9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0000003C"/>
    <w:multiLevelType w:val="hybridMultilevel"/>
    <w:tmpl w:val="0000003C"/>
    <w:lvl w:ilvl="0" w:tplc="0000170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0" w15:restartNumberingAfterBreak="0">
    <w:nsid w:val="0000003D"/>
    <w:multiLevelType w:val="hybridMultilevel"/>
    <w:tmpl w:val="0000003D"/>
    <w:lvl w:ilvl="0" w:tplc="0000177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1" w15:restartNumberingAfterBreak="0">
    <w:nsid w:val="0000003E"/>
    <w:multiLevelType w:val="hybridMultilevel"/>
    <w:tmpl w:val="0000003E"/>
    <w:lvl w:ilvl="0" w:tplc="000017D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0000003F"/>
    <w:multiLevelType w:val="hybridMultilevel"/>
    <w:tmpl w:val="0000003F"/>
    <w:lvl w:ilvl="0" w:tplc="0000183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00000040"/>
    <w:multiLevelType w:val="hybridMultilevel"/>
    <w:tmpl w:val="00000040"/>
    <w:lvl w:ilvl="0" w:tplc="0000189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00000041"/>
    <w:multiLevelType w:val="hybridMultilevel"/>
    <w:tmpl w:val="00000041"/>
    <w:lvl w:ilvl="0" w:tplc="000019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 w15:restartNumberingAfterBreak="0">
    <w:nsid w:val="00000042"/>
    <w:multiLevelType w:val="hybridMultilevel"/>
    <w:tmpl w:val="00000042"/>
    <w:lvl w:ilvl="0" w:tplc="00001965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00000043"/>
    <w:multiLevelType w:val="hybridMultilevel"/>
    <w:tmpl w:val="00000043"/>
    <w:lvl w:ilvl="0" w:tplc="000019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00000044"/>
    <w:multiLevelType w:val="hybridMultilevel"/>
    <w:tmpl w:val="00000044"/>
    <w:lvl w:ilvl="0" w:tplc="00001A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00000045"/>
    <w:multiLevelType w:val="hybridMultilevel"/>
    <w:tmpl w:val="00000045"/>
    <w:lvl w:ilvl="0" w:tplc="00001A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00000046"/>
    <w:multiLevelType w:val="hybridMultilevel"/>
    <w:tmpl w:val="00000046"/>
    <w:lvl w:ilvl="0" w:tplc="00001A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00000047"/>
    <w:multiLevelType w:val="hybridMultilevel"/>
    <w:tmpl w:val="00000047"/>
    <w:lvl w:ilvl="0" w:tplc="00001B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00000048"/>
    <w:multiLevelType w:val="hybridMultilevel"/>
    <w:tmpl w:val="00000048"/>
    <w:lvl w:ilvl="0" w:tplc="00001B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2" w15:restartNumberingAfterBreak="0">
    <w:nsid w:val="00000049"/>
    <w:multiLevelType w:val="hybridMultilevel"/>
    <w:tmpl w:val="00000049"/>
    <w:lvl w:ilvl="0" w:tplc="00001C21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3" w15:restartNumberingAfterBreak="0">
    <w:nsid w:val="011E14E0"/>
    <w:multiLevelType w:val="hybridMultilevel"/>
    <w:tmpl w:val="E7D8F25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000004B3">
      <w:start w:val="1"/>
      <w:numFmt w:val="lowerRoman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01D91FFB"/>
    <w:multiLevelType w:val="hybridMultilevel"/>
    <w:tmpl w:val="1D92EFF0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5" w15:restartNumberingAfterBreak="0">
    <w:nsid w:val="033F2614"/>
    <w:multiLevelType w:val="hybridMultilevel"/>
    <w:tmpl w:val="2F948C18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000004B3">
      <w:start w:val="1"/>
      <w:numFmt w:val="lowerRoman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122A7A0D"/>
    <w:multiLevelType w:val="hybridMultilevel"/>
    <w:tmpl w:val="3EFE0EA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00004B2">
      <w:start w:val="1"/>
      <w:numFmt w:val="lowerLetter"/>
      <w:lvlText w:val="%2."/>
      <w:lvlJc w:val="left"/>
      <w:pPr>
        <w:ind w:left="1440" w:hanging="360"/>
      </w:pPr>
    </w:lvl>
    <w:lvl w:ilvl="2" w:tplc="10090017">
      <w:start w:val="1"/>
      <w:numFmt w:val="lowerLetter"/>
      <w:lvlText w:val="%3)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7" w15:restartNumberingAfterBreak="0">
    <w:nsid w:val="140C4C46"/>
    <w:multiLevelType w:val="hybridMultilevel"/>
    <w:tmpl w:val="90580D7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14BF1AB7"/>
    <w:multiLevelType w:val="hybridMultilevel"/>
    <w:tmpl w:val="CAEA07BE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2773101A"/>
    <w:multiLevelType w:val="hybridMultilevel"/>
    <w:tmpl w:val="F47A87E8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0" w15:restartNumberingAfterBreak="0">
    <w:nsid w:val="28586CCA"/>
    <w:multiLevelType w:val="hybridMultilevel"/>
    <w:tmpl w:val="AEDA693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1" w15:restartNumberingAfterBreak="0">
    <w:nsid w:val="28E81737"/>
    <w:multiLevelType w:val="hybridMultilevel"/>
    <w:tmpl w:val="AD30AE68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 w15:restartNumberingAfterBreak="0">
    <w:nsid w:val="293633D5"/>
    <w:multiLevelType w:val="hybridMultilevel"/>
    <w:tmpl w:val="E5185648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2DFB2631"/>
    <w:multiLevelType w:val="hybridMultilevel"/>
    <w:tmpl w:val="D0781814"/>
    <w:lvl w:ilvl="0" w:tplc="000004B2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F726B06"/>
    <w:multiLevelType w:val="hybridMultilevel"/>
    <w:tmpl w:val="3280B4CA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3F043357"/>
    <w:multiLevelType w:val="hybridMultilevel"/>
    <w:tmpl w:val="B93A8CC0"/>
    <w:lvl w:ilvl="0" w:tplc="000004B3">
      <w:start w:val="1"/>
      <w:numFmt w:val="lowerRoman"/>
      <w:lvlText w:val="%1."/>
      <w:lvlJc w:val="left"/>
      <w:pPr>
        <w:ind w:left="1677" w:hanging="360"/>
      </w:pPr>
    </w:lvl>
    <w:lvl w:ilvl="1" w:tplc="10090019" w:tentative="1">
      <w:start w:val="1"/>
      <w:numFmt w:val="lowerLetter"/>
      <w:lvlText w:val="%2."/>
      <w:lvlJc w:val="left"/>
      <w:pPr>
        <w:ind w:left="2397" w:hanging="360"/>
      </w:pPr>
    </w:lvl>
    <w:lvl w:ilvl="2" w:tplc="1009001B" w:tentative="1">
      <w:start w:val="1"/>
      <w:numFmt w:val="lowerRoman"/>
      <w:lvlText w:val="%3."/>
      <w:lvlJc w:val="right"/>
      <w:pPr>
        <w:ind w:left="3117" w:hanging="180"/>
      </w:pPr>
    </w:lvl>
    <w:lvl w:ilvl="3" w:tplc="1009000F" w:tentative="1">
      <w:start w:val="1"/>
      <w:numFmt w:val="decimal"/>
      <w:lvlText w:val="%4."/>
      <w:lvlJc w:val="left"/>
      <w:pPr>
        <w:ind w:left="3837" w:hanging="360"/>
      </w:pPr>
    </w:lvl>
    <w:lvl w:ilvl="4" w:tplc="10090019" w:tentative="1">
      <w:start w:val="1"/>
      <w:numFmt w:val="lowerLetter"/>
      <w:lvlText w:val="%5."/>
      <w:lvlJc w:val="left"/>
      <w:pPr>
        <w:ind w:left="4557" w:hanging="360"/>
      </w:pPr>
    </w:lvl>
    <w:lvl w:ilvl="5" w:tplc="1009001B" w:tentative="1">
      <w:start w:val="1"/>
      <w:numFmt w:val="lowerRoman"/>
      <w:lvlText w:val="%6."/>
      <w:lvlJc w:val="right"/>
      <w:pPr>
        <w:ind w:left="5277" w:hanging="180"/>
      </w:pPr>
    </w:lvl>
    <w:lvl w:ilvl="6" w:tplc="1009000F" w:tentative="1">
      <w:start w:val="1"/>
      <w:numFmt w:val="decimal"/>
      <w:lvlText w:val="%7."/>
      <w:lvlJc w:val="left"/>
      <w:pPr>
        <w:ind w:left="5997" w:hanging="360"/>
      </w:pPr>
    </w:lvl>
    <w:lvl w:ilvl="7" w:tplc="10090019" w:tentative="1">
      <w:start w:val="1"/>
      <w:numFmt w:val="lowerLetter"/>
      <w:lvlText w:val="%8."/>
      <w:lvlJc w:val="left"/>
      <w:pPr>
        <w:ind w:left="6717" w:hanging="360"/>
      </w:pPr>
    </w:lvl>
    <w:lvl w:ilvl="8" w:tplc="1009001B" w:tentative="1">
      <w:start w:val="1"/>
      <w:numFmt w:val="lowerRoman"/>
      <w:lvlText w:val="%9."/>
      <w:lvlJc w:val="right"/>
      <w:pPr>
        <w:ind w:left="7437" w:hanging="180"/>
      </w:pPr>
    </w:lvl>
  </w:abstractNum>
  <w:abstractNum w:abstractNumId="86" w15:restartNumberingAfterBreak="0">
    <w:nsid w:val="41BE5E83"/>
    <w:multiLevelType w:val="hybridMultilevel"/>
    <w:tmpl w:val="04523A4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7" w15:restartNumberingAfterBreak="0">
    <w:nsid w:val="4A27093F"/>
    <w:multiLevelType w:val="hybridMultilevel"/>
    <w:tmpl w:val="CD6C4F9C"/>
    <w:lvl w:ilvl="0" w:tplc="000004B3">
      <w:start w:val="1"/>
      <w:numFmt w:val="lowerRoman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4D73687C"/>
    <w:multiLevelType w:val="hybridMultilevel"/>
    <w:tmpl w:val="747C5AE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9" w15:restartNumberingAfterBreak="0">
    <w:nsid w:val="62203A55"/>
    <w:multiLevelType w:val="hybridMultilevel"/>
    <w:tmpl w:val="1F426E66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0" w15:restartNumberingAfterBreak="0">
    <w:nsid w:val="667A206E"/>
    <w:multiLevelType w:val="hybridMultilevel"/>
    <w:tmpl w:val="B5D676AE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00000516">
      <w:start w:val="1"/>
      <w:numFmt w:val="lowerLetter"/>
      <w:lvlText w:val="%2."/>
      <w:lvlJc w:val="left"/>
      <w:pPr>
        <w:ind w:left="2520" w:hanging="360"/>
      </w:pPr>
    </w:lvl>
    <w:lvl w:ilvl="2" w:tplc="00000517">
      <w:start w:val="1"/>
      <w:numFmt w:val="lowerRoman"/>
      <w:lvlText w:val="%3."/>
      <w:lvlJc w:val="left"/>
      <w:pPr>
        <w:ind w:left="324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1" w15:restartNumberingAfterBreak="0">
    <w:nsid w:val="67422A71"/>
    <w:multiLevelType w:val="hybridMultilevel"/>
    <w:tmpl w:val="681C5EE0"/>
    <w:lvl w:ilvl="0" w:tplc="00000579">
      <w:start w:val="3"/>
      <w:numFmt w:val="lowerLetter"/>
      <w:lvlText w:val="%1)"/>
      <w:lvlJc w:val="left"/>
      <w:pPr>
        <w:ind w:left="720" w:hanging="360"/>
      </w:pPr>
    </w:lvl>
    <w:lvl w:ilvl="1" w:tplc="000004B3">
      <w:start w:val="1"/>
      <w:numFmt w:val="lowerRoman"/>
      <w:lvlText w:val="%2."/>
      <w:lvlJc w:val="left"/>
      <w:pPr>
        <w:ind w:left="1440" w:hanging="360"/>
      </w:pPr>
    </w:lvl>
    <w:lvl w:ilvl="2" w:tplc="000004B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2" w15:restartNumberingAfterBreak="0">
    <w:nsid w:val="6AC7246C"/>
    <w:multiLevelType w:val="hybridMultilevel"/>
    <w:tmpl w:val="F87A0E9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3" w15:restartNumberingAfterBreak="0">
    <w:nsid w:val="6AEF1818"/>
    <w:multiLevelType w:val="hybridMultilevel"/>
    <w:tmpl w:val="F8F8E5D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00004B2">
      <w:start w:val="1"/>
      <w:numFmt w:val="lowerLetter"/>
      <w:lvlText w:val="%2."/>
      <w:lvlJc w:val="left"/>
      <w:pPr>
        <w:ind w:left="1440" w:hanging="360"/>
      </w:pPr>
    </w:lvl>
    <w:lvl w:ilvl="2" w:tplc="000004B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4" w15:restartNumberingAfterBreak="0">
    <w:nsid w:val="6E7715B8"/>
    <w:multiLevelType w:val="hybridMultilevel"/>
    <w:tmpl w:val="D4487948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5" w15:restartNumberingAfterBreak="0">
    <w:nsid w:val="6FC77503"/>
    <w:multiLevelType w:val="hybridMultilevel"/>
    <w:tmpl w:val="7E4EEE44"/>
    <w:lvl w:ilvl="0" w:tplc="000004B3">
      <w:start w:val="1"/>
      <w:numFmt w:val="lowerRoman"/>
      <w:lvlText w:val="%1."/>
      <w:lvlJc w:val="left"/>
      <w:pPr>
        <w:ind w:left="1677" w:hanging="360"/>
      </w:pPr>
    </w:lvl>
    <w:lvl w:ilvl="1" w:tplc="10090019" w:tentative="1">
      <w:start w:val="1"/>
      <w:numFmt w:val="lowerLetter"/>
      <w:lvlText w:val="%2."/>
      <w:lvlJc w:val="left"/>
      <w:pPr>
        <w:ind w:left="2397" w:hanging="360"/>
      </w:pPr>
    </w:lvl>
    <w:lvl w:ilvl="2" w:tplc="1009001B" w:tentative="1">
      <w:start w:val="1"/>
      <w:numFmt w:val="lowerRoman"/>
      <w:lvlText w:val="%3."/>
      <w:lvlJc w:val="right"/>
      <w:pPr>
        <w:ind w:left="3117" w:hanging="180"/>
      </w:pPr>
    </w:lvl>
    <w:lvl w:ilvl="3" w:tplc="1009000F" w:tentative="1">
      <w:start w:val="1"/>
      <w:numFmt w:val="decimal"/>
      <w:lvlText w:val="%4."/>
      <w:lvlJc w:val="left"/>
      <w:pPr>
        <w:ind w:left="3837" w:hanging="360"/>
      </w:pPr>
    </w:lvl>
    <w:lvl w:ilvl="4" w:tplc="10090019" w:tentative="1">
      <w:start w:val="1"/>
      <w:numFmt w:val="lowerLetter"/>
      <w:lvlText w:val="%5."/>
      <w:lvlJc w:val="left"/>
      <w:pPr>
        <w:ind w:left="4557" w:hanging="360"/>
      </w:pPr>
    </w:lvl>
    <w:lvl w:ilvl="5" w:tplc="1009001B" w:tentative="1">
      <w:start w:val="1"/>
      <w:numFmt w:val="lowerRoman"/>
      <w:lvlText w:val="%6."/>
      <w:lvlJc w:val="right"/>
      <w:pPr>
        <w:ind w:left="5277" w:hanging="180"/>
      </w:pPr>
    </w:lvl>
    <w:lvl w:ilvl="6" w:tplc="1009000F" w:tentative="1">
      <w:start w:val="1"/>
      <w:numFmt w:val="decimal"/>
      <w:lvlText w:val="%7."/>
      <w:lvlJc w:val="left"/>
      <w:pPr>
        <w:ind w:left="5997" w:hanging="360"/>
      </w:pPr>
    </w:lvl>
    <w:lvl w:ilvl="7" w:tplc="10090019" w:tentative="1">
      <w:start w:val="1"/>
      <w:numFmt w:val="lowerLetter"/>
      <w:lvlText w:val="%8."/>
      <w:lvlJc w:val="left"/>
      <w:pPr>
        <w:ind w:left="6717" w:hanging="360"/>
      </w:pPr>
    </w:lvl>
    <w:lvl w:ilvl="8" w:tplc="1009001B" w:tentative="1">
      <w:start w:val="1"/>
      <w:numFmt w:val="lowerRoman"/>
      <w:lvlText w:val="%9."/>
      <w:lvlJc w:val="right"/>
      <w:pPr>
        <w:ind w:left="7437" w:hanging="180"/>
      </w:pPr>
    </w:lvl>
  </w:abstractNum>
  <w:abstractNum w:abstractNumId="96" w15:restartNumberingAfterBreak="0">
    <w:nsid w:val="71B20260"/>
    <w:multiLevelType w:val="hybridMultilevel"/>
    <w:tmpl w:val="84C274DA"/>
    <w:lvl w:ilvl="0" w:tplc="00000579">
      <w:start w:val="3"/>
      <w:numFmt w:val="lowerLetter"/>
      <w:lvlText w:val="%1)"/>
      <w:lvlJc w:val="left"/>
      <w:pPr>
        <w:ind w:left="720" w:hanging="360"/>
      </w:pPr>
    </w:lvl>
    <w:lvl w:ilvl="1" w:tplc="000004B3">
      <w:start w:val="1"/>
      <w:numFmt w:val="lowerRoman"/>
      <w:lvlText w:val="%2."/>
      <w:lvlJc w:val="left"/>
      <w:pPr>
        <w:ind w:left="1440" w:hanging="360"/>
      </w:pPr>
    </w:lvl>
    <w:lvl w:ilvl="2" w:tplc="0000057B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7" w15:restartNumberingAfterBreak="0">
    <w:nsid w:val="75B91763"/>
    <w:multiLevelType w:val="hybridMultilevel"/>
    <w:tmpl w:val="D962FF4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00004B3">
      <w:start w:val="1"/>
      <w:numFmt w:val="lowerRoman"/>
      <w:lvlText w:val="%2."/>
      <w:lvlJc w:val="left"/>
      <w:pPr>
        <w:ind w:left="1440" w:hanging="360"/>
      </w:pPr>
    </w:lvl>
    <w:lvl w:ilvl="2" w:tplc="000004B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8" w15:restartNumberingAfterBreak="0">
    <w:nsid w:val="7D1E4EB2"/>
    <w:multiLevelType w:val="hybridMultilevel"/>
    <w:tmpl w:val="860289D6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7E3464EA"/>
    <w:multiLevelType w:val="hybridMultilevel"/>
    <w:tmpl w:val="62828F18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FD44B4B"/>
    <w:multiLevelType w:val="hybridMultilevel"/>
    <w:tmpl w:val="A6B057BC"/>
    <w:lvl w:ilvl="0" w:tplc="000004B3">
      <w:start w:val="1"/>
      <w:numFmt w:val="lowerRoman"/>
      <w:lvlText w:val="%1."/>
      <w:lvlJc w:val="left"/>
      <w:pPr>
        <w:ind w:left="1677" w:hanging="360"/>
      </w:pPr>
    </w:lvl>
    <w:lvl w:ilvl="1" w:tplc="10090019" w:tentative="1">
      <w:start w:val="1"/>
      <w:numFmt w:val="lowerLetter"/>
      <w:lvlText w:val="%2."/>
      <w:lvlJc w:val="left"/>
      <w:pPr>
        <w:ind w:left="2397" w:hanging="360"/>
      </w:pPr>
    </w:lvl>
    <w:lvl w:ilvl="2" w:tplc="1009001B" w:tentative="1">
      <w:start w:val="1"/>
      <w:numFmt w:val="lowerRoman"/>
      <w:lvlText w:val="%3."/>
      <w:lvlJc w:val="right"/>
      <w:pPr>
        <w:ind w:left="3117" w:hanging="180"/>
      </w:pPr>
    </w:lvl>
    <w:lvl w:ilvl="3" w:tplc="1009000F" w:tentative="1">
      <w:start w:val="1"/>
      <w:numFmt w:val="decimal"/>
      <w:lvlText w:val="%4."/>
      <w:lvlJc w:val="left"/>
      <w:pPr>
        <w:ind w:left="3837" w:hanging="360"/>
      </w:pPr>
    </w:lvl>
    <w:lvl w:ilvl="4" w:tplc="10090019" w:tentative="1">
      <w:start w:val="1"/>
      <w:numFmt w:val="lowerLetter"/>
      <w:lvlText w:val="%5."/>
      <w:lvlJc w:val="left"/>
      <w:pPr>
        <w:ind w:left="4557" w:hanging="360"/>
      </w:pPr>
    </w:lvl>
    <w:lvl w:ilvl="5" w:tplc="1009001B" w:tentative="1">
      <w:start w:val="1"/>
      <w:numFmt w:val="lowerRoman"/>
      <w:lvlText w:val="%6."/>
      <w:lvlJc w:val="right"/>
      <w:pPr>
        <w:ind w:left="5277" w:hanging="180"/>
      </w:pPr>
    </w:lvl>
    <w:lvl w:ilvl="6" w:tplc="1009000F" w:tentative="1">
      <w:start w:val="1"/>
      <w:numFmt w:val="decimal"/>
      <w:lvlText w:val="%7."/>
      <w:lvlJc w:val="left"/>
      <w:pPr>
        <w:ind w:left="5997" w:hanging="360"/>
      </w:pPr>
    </w:lvl>
    <w:lvl w:ilvl="7" w:tplc="10090019" w:tentative="1">
      <w:start w:val="1"/>
      <w:numFmt w:val="lowerLetter"/>
      <w:lvlText w:val="%8."/>
      <w:lvlJc w:val="left"/>
      <w:pPr>
        <w:ind w:left="6717" w:hanging="360"/>
      </w:pPr>
    </w:lvl>
    <w:lvl w:ilvl="8" w:tplc="1009001B" w:tentative="1">
      <w:start w:val="1"/>
      <w:numFmt w:val="lowerRoman"/>
      <w:lvlText w:val="%9."/>
      <w:lvlJc w:val="right"/>
      <w:pPr>
        <w:ind w:left="7437" w:hanging="180"/>
      </w:pPr>
    </w:lvl>
  </w:abstractNum>
  <w:abstractNum w:abstractNumId="101" w15:restartNumberingAfterBreak="0">
    <w:nsid w:val="7FDA10CC"/>
    <w:multiLevelType w:val="hybridMultilevel"/>
    <w:tmpl w:val="77AEACD2"/>
    <w:lvl w:ilvl="0" w:tplc="000004B3">
      <w:start w:val="1"/>
      <w:numFmt w:val="lowerRoman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82"/>
  </w:num>
  <w:num w:numId="75">
    <w:abstractNumId w:val="79"/>
  </w:num>
  <w:num w:numId="76">
    <w:abstractNumId w:val="77"/>
  </w:num>
  <w:num w:numId="77">
    <w:abstractNumId w:val="80"/>
  </w:num>
  <w:num w:numId="78">
    <w:abstractNumId w:val="98"/>
  </w:num>
  <w:num w:numId="79">
    <w:abstractNumId w:val="86"/>
  </w:num>
  <w:num w:numId="80">
    <w:abstractNumId w:val="73"/>
  </w:num>
  <w:num w:numId="81">
    <w:abstractNumId w:val="90"/>
  </w:num>
  <w:num w:numId="82">
    <w:abstractNumId w:val="76"/>
  </w:num>
  <w:num w:numId="83">
    <w:abstractNumId w:val="93"/>
  </w:num>
  <w:num w:numId="84">
    <w:abstractNumId w:val="97"/>
  </w:num>
  <w:num w:numId="85">
    <w:abstractNumId w:val="75"/>
  </w:num>
  <w:num w:numId="86">
    <w:abstractNumId w:val="96"/>
  </w:num>
  <w:num w:numId="87">
    <w:abstractNumId w:val="91"/>
  </w:num>
  <w:num w:numId="88">
    <w:abstractNumId w:val="81"/>
  </w:num>
  <w:num w:numId="89">
    <w:abstractNumId w:val="84"/>
  </w:num>
  <w:num w:numId="90">
    <w:abstractNumId w:val="87"/>
  </w:num>
  <w:num w:numId="91">
    <w:abstractNumId w:val="89"/>
  </w:num>
  <w:num w:numId="92">
    <w:abstractNumId w:val="101"/>
  </w:num>
  <w:num w:numId="93">
    <w:abstractNumId w:val="74"/>
  </w:num>
  <w:num w:numId="94">
    <w:abstractNumId w:val="88"/>
  </w:num>
  <w:num w:numId="95">
    <w:abstractNumId w:val="94"/>
  </w:num>
  <w:num w:numId="96">
    <w:abstractNumId w:val="92"/>
  </w:num>
  <w:num w:numId="97">
    <w:abstractNumId w:val="78"/>
  </w:num>
  <w:num w:numId="98">
    <w:abstractNumId w:val="100"/>
  </w:num>
  <w:num w:numId="99">
    <w:abstractNumId w:val="85"/>
  </w:num>
  <w:num w:numId="100">
    <w:abstractNumId w:val="95"/>
  </w:num>
  <w:num w:numId="101">
    <w:abstractNumId w:val="83"/>
  </w:num>
  <w:num w:numId="102">
    <w:abstractNumId w:val="99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DF"/>
    <w:rsid w:val="0000645E"/>
    <w:rsid w:val="00067200"/>
    <w:rsid w:val="00071E76"/>
    <w:rsid w:val="000D774A"/>
    <w:rsid w:val="00111F4D"/>
    <w:rsid w:val="00120B05"/>
    <w:rsid w:val="00137135"/>
    <w:rsid w:val="001C4F75"/>
    <w:rsid w:val="00294573"/>
    <w:rsid w:val="002D17BD"/>
    <w:rsid w:val="003371F6"/>
    <w:rsid w:val="003B7790"/>
    <w:rsid w:val="003F736E"/>
    <w:rsid w:val="00403BCE"/>
    <w:rsid w:val="00444051"/>
    <w:rsid w:val="00474C41"/>
    <w:rsid w:val="004C7E21"/>
    <w:rsid w:val="004D3ACE"/>
    <w:rsid w:val="006821B0"/>
    <w:rsid w:val="006F3F20"/>
    <w:rsid w:val="007E0A05"/>
    <w:rsid w:val="0085007C"/>
    <w:rsid w:val="0086174A"/>
    <w:rsid w:val="008623B2"/>
    <w:rsid w:val="008B1F2A"/>
    <w:rsid w:val="008F02DF"/>
    <w:rsid w:val="00981201"/>
    <w:rsid w:val="00981A27"/>
    <w:rsid w:val="009F3C20"/>
    <w:rsid w:val="00A22F2F"/>
    <w:rsid w:val="00AE54B8"/>
    <w:rsid w:val="00AF1D39"/>
    <w:rsid w:val="00D2404A"/>
    <w:rsid w:val="00DA6478"/>
    <w:rsid w:val="00E11345"/>
    <w:rsid w:val="00E32BF2"/>
    <w:rsid w:val="00E9432C"/>
    <w:rsid w:val="00FB37CB"/>
    <w:rsid w:val="00FD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1FAF9F-EBD4-EB45-BD19-72FA7039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4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4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E0A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7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790"/>
  </w:style>
  <w:style w:type="paragraph" w:styleId="Footer">
    <w:name w:val="footer"/>
    <w:basedOn w:val="Normal"/>
    <w:link w:val="FooterChar"/>
    <w:uiPriority w:val="99"/>
    <w:unhideWhenUsed/>
    <w:rsid w:val="003B77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790"/>
  </w:style>
  <w:style w:type="table" w:styleId="TableGrid">
    <w:name w:val="Table Grid"/>
    <w:basedOn w:val="TableNormal"/>
    <w:uiPriority w:val="39"/>
    <w:rsid w:val="003B7790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6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0E120-5FB8-45FA-93A9-EB2ED074F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account</cp:lastModifiedBy>
  <cp:revision>2</cp:revision>
  <dcterms:created xsi:type="dcterms:W3CDTF">2026-10-06T16:29:00Z</dcterms:created>
  <dcterms:modified xsi:type="dcterms:W3CDTF">2026-10-06T16:29:00Z</dcterms:modified>
</cp:coreProperties>
</file>