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02DF" w:rsidRPr="008F02DF" w:rsidRDefault="008F02DF" w:rsidP="00480C65">
      <w:pPr>
        <w:autoSpaceDE w:val="0"/>
        <w:autoSpaceDN w:val="0"/>
        <w:adjustRightInd w:val="0"/>
        <w:rPr>
          <w:rFonts w:ascii="Calibri" w:eastAsiaTheme="minorEastAsia" w:hAnsi="Calibri" w:cs="Calibri"/>
          <w:i/>
          <w:iCs/>
          <w:color w:val="000000"/>
          <w:sz w:val="22"/>
          <w:szCs w:val="22"/>
          <w:u w:color="000000"/>
          <w:lang w:val="en-US"/>
        </w:rPr>
      </w:pPr>
      <w:r w:rsidRPr="008F02DF">
        <w:rPr>
          <w:rFonts w:ascii="Calibri" w:eastAsiaTheme="minorEastAsia" w:hAnsi="Calibri" w:cs="Calibri"/>
          <w:i/>
          <w:iCs/>
          <w:color w:val="000000"/>
          <w:sz w:val="22"/>
          <w:szCs w:val="22"/>
          <w:u w:color="000000"/>
          <w:lang w:val="en-US"/>
        </w:rPr>
        <w:t>Note: Participants who are applying to volunteer or work within certain positions with the Organization must complete this Screening</w:t>
      </w:r>
      <w:r w:rsidR="00731B3A">
        <w:rPr>
          <w:rFonts w:ascii="Calibri" w:eastAsiaTheme="minorEastAsia" w:hAnsi="Calibri" w:cs="Calibri"/>
          <w:i/>
          <w:iCs/>
          <w:color w:val="000000"/>
          <w:sz w:val="22"/>
          <w:szCs w:val="22"/>
          <w:u w:color="000000"/>
          <w:lang w:val="en-US"/>
        </w:rPr>
        <w:t xml:space="preserve"> Disclosure</w:t>
      </w:r>
      <w:r w:rsidRPr="008F02DF">
        <w:rPr>
          <w:rFonts w:ascii="Calibri" w:eastAsiaTheme="minorEastAsia" w:hAnsi="Calibri" w:cs="Calibri"/>
          <w:i/>
          <w:iCs/>
          <w:color w:val="000000"/>
          <w:sz w:val="22"/>
          <w:szCs w:val="22"/>
          <w:u w:color="000000"/>
          <w:lang w:val="en-US"/>
        </w:rPr>
        <w:t xml:space="preserve"> Form. If the Participant is applying for a new position within the Organization, a new Form must be submitted. Failure to disclose truthful information below may be considered an intentional omission and the loss of volunteer responsibilities or other privileges</w:t>
      </w: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r w:rsidRPr="008F02DF">
        <w:rPr>
          <w:rFonts w:ascii="Calibri" w:eastAsiaTheme="minorEastAsia" w:hAnsi="Calibri" w:cs="Calibri"/>
          <w:b/>
          <w:bCs/>
          <w:color w:val="000000"/>
          <w:sz w:val="22"/>
          <w:szCs w:val="22"/>
          <w:u w:color="000000"/>
          <w:lang w:val="en-US"/>
        </w:rPr>
        <w:t>NAME</w:t>
      </w:r>
      <w:r w:rsidRPr="008F02DF">
        <w:rPr>
          <w:rFonts w:ascii="Calibri" w:eastAsiaTheme="minorEastAsia" w:hAnsi="Calibri" w:cs="Calibri"/>
          <w:color w:val="000000"/>
          <w:sz w:val="22"/>
          <w:szCs w:val="22"/>
          <w:u w:color="000000"/>
          <w:lang w:val="en-US"/>
        </w:rPr>
        <w:t>: __________________________________________________________________________________</w:t>
      </w:r>
    </w:p>
    <w:p w:rsidR="008F02DF" w:rsidRPr="008F02DF" w:rsidRDefault="008F02DF" w:rsidP="008F02DF">
      <w:pPr>
        <w:autoSpaceDE w:val="0"/>
        <w:autoSpaceDN w:val="0"/>
        <w:adjustRightInd w:val="0"/>
        <w:ind w:firstLine="720"/>
        <w:rPr>
          <w:rFonts w:ascii="Calibri" w:eastAsiaTheme="minorEastAsia" w:hAnsi="Calibri" w:cs="Calibri"/>
          <w:color w:val="000000"/>
          <w:sz w:val="22"/>
          <w:szCs w:val="22"/>
          <w:u w:color="000000"/>
          <w:lang w:val="en-US"/>
        </w:rPr>
      </w:pPr>
      <w:r w:rsidRPr="008F02DF">
        <w:rPr>
          <w:rFonts w:ascii="Calibri" w:eastAsiaTheme="minorEastAsia" w:hAnsi="Calibri" w:cs="Calibri"/>
          <w:color w:val="000000"/>
          <w:sz w:val="22"/>
          <w:szCs w:val="22"/>
          <w:u w:color="000000"/>
          <w:lang w:val="en-US"/>
        </w:rPr>
        <w:t xml:space="preserve"> First </w:t>
      </w:r>
      <w:r w:rsidRPr="008F02DF">
        <w:rPr>
          <w:rFonts w:ascii="Calibri" w:eastAsiaTheme="minorEastAsia" w:hAnsi="Calibri" w:cs="Calibri"/>
          <w:color w:val="000000"/>
          <w:sz w:val="22"/>
          <w:szCs w:val="22"/>
          <w:u w:color="000000"/>
          <w:lang w:val="en-US"/>
        </w:rPr>
        <w:tab/>
      </w:r>
      <w:r w:rsidRPr="008F02DF">
        <w:rPr>
          <w:rFonts w:ascii="Calibri" w:eastAsiaTheme="minorEastAsia" w:hAnsi="Calibri" w:cs="Calibri"/>
          <w:color w:val="000000"/>
          <w:sz w:val="22"/>
          <w:szCs w:val="22"/>
          <w:u w:color="000000"/>
          <w:lang w:val="en-US"/>
        </w:rPr>
        <w:tab/>
      </w:r>
      <w:r w:rsidRPr="008F02DF">
        <w:rPr>
          <w:rFonts w:ascii="Calibri" w:eastAsiaTheme="minorEastAsia" w:hAnsi="Calibri" w:cs="Calibri"/>
          <w:color w:val="000000"/>
          <w:sz w:val="22"/>
          <w:szCs w:val="22"/>
          <w:u w:color="000000"/>
          <w:lang w:val="en-US"/>
        </w:rPr>
        <w:tab/>
      </w:r>
      <w:r w:rsidRPr="008F02DF">
        <w:rPr>
          <w:rFonts w:ascii="Calibri" w:eastAsiaTheme="minorEastAsia" w:hAnsi="Calibri" w:cs="Calibri"/>
          <w:color w:val="000000"/>
          <w:sz w:val="22"/>
          <w:szCs w:val="22"/>
          <w:u w:color="000000"/>
          <w:lang w:val="en-US"/>
        </w:rPr>
        <w:tab/>
      </w:r>
      <w:r w:rsidRPr="008F02DF">
        <w:rPr>
          <w:rFonts w:ascii="Calibri" w:eastAsiaTheme="minorEastAsia" w:hAnsi="Calibri" w:cs="Calibri"/>
          <w:color w:val="000000"/>
          <w:sz w:val="22"/>
          <w:szCs w:val="22"/>
          <w:u w:color="000000"/>
          <w:lang w:val="en-US"/>
        </w:rPr>
        <w:tab/>
        <w:t xml:space="preserve">Middle </w:t>
      </w:r>
      <w:r w:rsidRPr="008F02DF">
        <w:rPr>
          <w:rFonts w:ascii="Calibri" w:eastAsiaTheme="minorEastAsia" w:hAnsi="Calibri" w:cs="Calibri"/>
          <w:color w:val="000000"/>
          <w:sz w:val="22"/>
          <w:szCs w:val="22"/>
          <w:u w:color="000000"/>
          <w:lang w:val="en-US"/>
        </w:rPr>
        <w:tab/>
      </w:r>
      <w:r w:rsidRPr="008F02DF">
        <w:rPr>
          <w:rFonts w:ascii="Calibri" w:eastAsiaTheme="minorEastAsia" w:hAnsi="Calibri" w:cs="Calibri"/>
          <w:color w:val="000000"/>
          <w:sz w:val="22"/>
          <w:szCs w:val="22"/>
          <w:u w:color="000000"/>
          <w:lang w:val="en-US"/>
        </w:rPr>
        <w:tab/>
      </w:r>
      <w:r w:rsidRPr="008F02DF">
        <w:rPr>
          <w:rFonts w:ascii="Calibri" w:eastAsiaTheme="minorEastAsia" w:hAnsi="Calibri" w:cs="Calibri"/>
          <w:color w:val="000000"/>
          <w:sz w:val="22"/>
          <w:szCs w:val="22"/>
          <w:u w:color="000000"/>
          <w:lang w:val="en-US"/>
        </w:rPr>
        <w:tab/>
      </w:r>
      <w:r w:rsidRPr="008F02DF">
        <w:rPr>
          <w:rFonts w:ascii="Calibri" w:eastAsiaTheme="minorEastAsia" w:hAnsi="Calibri" w:cs="Calibri"/>
          <w:color w:val="000000"/>
          <w:sz w:val="22"/>
          <w:szCs w:val="22"/>
          <w:u w:color="000000"/>
          <w:lang w:val="en-US"/>
        </w:rPr>
        <w:tab/>
      </w:r>
      <w:r w:rsidRPr="008F02DF">
        <w:rPr>
          <w:rFonts w:ascii="Calibri" w:eastAsiaTheme="minorEastAsia" w:hAnsi="Calibri" w:cs="Calibri"/>
          <w:color w:val="000000"/>
          <w:sz w:val="22"/>
          <w:szCs w:val="22"/>
          <w:u w:color="000000"/>
          <w:lang w:val="en-US"/>
        </w:rPr>
        <w:tab/>
        <w:t xml:space="preserve">Last </w:t>
      </w: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r w:rsidRPr="008F02DF">
        <w:rPr>
          <w:rFonts w:ascii="Calibri" w:eastAsiaTheme="minorEastAsia" w:hAnsi="Calibri" w:cs="Calibri"/>
          <w:b/>
          <w:bCs/>
          <w:color w:val="000000"/>
          <w:sz w:val="22"/>
          <w:szCs w:val="22"/>
          <w:u w:color="000000"/>
          <w:lang w:val="en-US"/>
        </w:rPr>
        <w:t>CURRENT PERMANENT ADDRESS</w:t>
      </w:r>
      <w:r w:rsidRPr="008F02DF">
        <w:rPr>
          <w:rFonts w:ascii="Calibri" w:eastAsiaTheme="minorEastAsia" w:hAnsi="Calibri" w:cs="Calibri"/>
          <w:color w:val="000000"/>
          <w:sz w:val="22"/>
          <w:szCs w:val="22"/>
          <w:u w:color="000000"/>
          <w:lang w:val="en-US"/>
        </w:rPr>
        <w:t xml:space="preserve">: </w:t>
      </w: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r w:rsidRPr="008F02DF">
        <w:rPr>
          <w:rFonts w:ascii="Calibri" w:eastAsiaTheme="minorEastAsia" w:hAnsi="Calibri" w:cs="Calibri"/>
          <w:color w:val="000000"/>
          <w:sz w:val="22"/>
          <w:szCs w:val="22"/>
          <w:u w:color="000000"/>
          <w:lang w:val="en-US"/>
        </w:rPr>
        <w:t>____________________________________________________________________________________</w:t>
      </w: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r w:rsidRPr="008F02DF">
        <w:rPr>
          <w:rFonts w:ascii="Calibri" w:eastAsiaTheme="minorEastAsia" w:hAnsi="Calibri" w:cs="Calibri"/>
          <w:color w:val="000000"/>
          <w:sz w:val="22"/>
          <w:szCs w:val="22"/>
          <w:u w:color="000000"/>
          <w:lang w:val="en-US"/>
        </w:rPr>
        <w:t>Street</w:t>
      </w:r>
      <w:r w:rsidRPr="008F02DF">
        <w:rPr>
          <w:rFonts w:ascii="Calibri" w:eastAsiaTheme="minorEastAsia" w:hAnsi="Calibri" w:cs="Calibri"/>
          <w:color w:val="000000"/>
          <w:sz w:val="22"/>
          <w:szCs w:val="22"/>
          <w:u w:color="000000"/>
          <w:lang w:val="en-US"/>
        </w:rPr>
        <w:tab/>
      </w:r>
      <w:r w:rsidRPr="008F02DF">
        <w:rPr>
          <w:rFonts w:ascii="Calibri" w:eastAsiaTheme="minorEastAsia" w:hAnsi="Calibri" w:cs="Calibri"/>
          <w:color w:val="000000"/>
          <w:sz w:val="22"/>
          <w:szCs w:val="22"/>
          <w:u w:color="000000"/>
          <w:lang w:val="en-US"/>
        </w:rPr>
        <w:tab/>
      </w:r>
      <w:r w:rsidRPr="008F02DF">
        <w:rPr>
          <w:rFonts w:ascii="Calibri" w:eastAsiaTheme="minorEastAsia" w:hAnsi="Calibri" w:cs="Calibri"/>
          <w:color w:val="000000"/>
          <w:sz w:val="22"/>
          <w:szCs w:val="22"/>
          <w:u w:color="000000"/>
          <w:lang w:val="en-US"/>
        </w:rPr>
        <w:tab/>
      </w:r>
      <w:r w:rsidRPr="008F02DF">
        <w:rPr>
          <w:rFonts w:ascii="Calibri" w:eastAsiaTheme="minorEastAsia" w:hAnsi="Calibri" w:cs="Calibri"/>
          <w:color w:val="000000"/>
          <w:sz w:val="22"/>
          <w:szCs w:val="22"/>
          <w:u w:color="000000"/>
          <w:lang w:val="en-US"/>
        </w:rPr>
        <w:tab/>
        <w:t>City</w:t>
      </w:r>
      <w:r w:rsidRPr="008F02DF">
        <w:rPr>
          <w:rFonts w:ascii="Calibri" w:eastAsiaTheme="minorEastAsia" w:hAnsi="Calibri" w:cs="Calibri"/>
          <w:color w:val="000000"/>
          <w:sz w:val="22"/>
          <w:szCs w:val="22"/>
          <w:u w:color="000000"/>
          <w:lang w:val="en-US"/>
        </w:rPr>
        <w:tab/>
      </w:r>
      <w:r w:rsidRPr="008F02DF">
        <w:rPr>
          <w:rFonts w:ascii="Calibri" w:eastAsiaTheme="minorEastAsia" w:hAnsi="Calibri" w:cs="Calibri"/>
          <w:color w:val="000000"/>
          <w:sz w:val="22"/>
          <w:szCs w:val="22"/>
          <w:u w:color="000000"/>
          <w:lang w:val="en-US"/>
        </w:rPr>
        <w:tab/>
      </w:r>
      <w:r w:rsidRPr="008F02DF">
        <w:rPr>
          <w:rFonts w:ascii="Calibri" w:eastAsiaTheme="minorEastAsia" w:hAnsi="Calibri" w:cs="Calibri"/>
          <w:color w:val="000000"/>
          <w:sz w:val="22"/>
          <w:szCs w:val="22"/>
          <w:u w:color="000000"/>
          <w:lang w:val="en-US"/>
        </w:rPr>
        <w:tab/>
        <w:t>Province</w:t>
      </w:r>
      <w:r w:rsidRPr="008F02DF">
        <w:rPr>
          <w:rFonts w:ascii="Calibri" w:eastAsiaTheme="minorEastAsia" w:hAnsi="Calibri" w:cs="Calibri"/>
          <w:color w:val="000000"/>
          <w:sz w:val="22"/>
          <w:szCs w:val="22"/>
          <w:u w:color="000000"/>
          <w:lang w:val="en-US"/>
        </w:rPr>
        <w:tab/>
      </w:r>
      <w:r w:rsidRPr="008F02DF">
        <w:rPr>
          <w:rFonts w:ascii="Calibri" w:eastAsiaTheme="minorEastAsia" w:hAnsi="Calibri" w:cs="Calibri"/>
          <w:color w:val="000000"/>
          <w:sz w:val="22"/>
          <w:szCs w:val="22"/>
          <w:u w:color="000000"/>
          <w:lang w:val="en-US"/>
        </w:rPr>
        <w:tab/>
      </w:r>
      <w:r w:rsidRPr="008F02DF">
        <w:rPr>
          <w:rFonts w:ascii="Calibri" w:eastAsiaTheme="minorEastAsia" w:hAnsi="Calibri" w:cs="Calibri"/>
          <w:color w:val="000000"/>
          <w:sz w:val="22"/>
          <w:szCs w:val="22"/>
          <w:u w:color="000000"/>
          <w:lang w:val="en-US"/>
        </w:rPr>
        <w:tab/>
        <w:t>Postal</w:t>
      </w: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r w:rsidRPr="008F02DF">
        <w:rPr>
          <w:rFonts w:ascii="Calibri" w:eastAsiaTheme="minorEastAsia" w:hAnsi="Calibri" w:cs="Calibri"/>
          <w:b/>
          <w:bCs/>
          <w:color w:val="000000"/>
          <w:sz w:val="22"/>
          <w:szCs w:val="22"/>
          <w:u w:color="000000"/>
          <w:lang w:val="en-US"/>
        </w:rPr>
        <w:t>DATE OF BIRTH:</w:t>
      </w:r>
      <w:r w:rsidRPr="008F02DF">
        <w:rPr>
          <w:rFonts w:ascii="Calibri" w:eastAsiaTheme="minorEastAsia" w:hAnsi="Calibri" w:cs="Calibri"/>
          <w:color w:val="000000"/>
          <w:sz w:val="22"/>
          <w:szCs w:val="22"/>
          <w:u w:color="000000"/>
          <w:lang w:val="en-US"/>
        </w:rPr>
        <w:t xml:space="preserve"> _______________________</w:t>
      </w:r>
      <w:r w:rsidRPr="008F02DF">
        <w:rPr>
          <w:rFonts w:ascii="Calibri" w:eastAsiaTheme="minorEastAsia" w:hAnsi="Calibri" w:cs="Calibri"/>
          <w:color w:val="000000"/>
          <w:sz w:val="22"/>
          <w:szCs w:val="22"/>
          <w:u w:color="000000"/>
          <w:lang w:val="en-US"/>
        </w:rPr>
        <w:tab/>
      </w:r>
      <w:r w:rsidRPr="008F02DF">
        <w:rPr>
          <w:rFonts w:ascii="Calibri" w:eastAsiaTheme="minorEastAsia" w:hAnsi="Calibri" w:cs="Calibri"/>
          <w:b/>
          <w:bCs/>
          <w:color w:val="000000"/>
          <w:sz w:val="22"/>
          <w:szCs w:val="22"/>
          <w:u w:color="000000"/>
          <w:lang w:val="en-US"/>
        </w:rPr>
        <w:t>GENDER IDENTITY</w:t>
      </w:r>
      <w:r w:rsidRPr="008F02DF">
        <w:rPr>
          <w:rFonts w:ascii="Calibri" w:eastAsiaTheme="minorEastAsia" w:hAnsi="Calibri" w:cs="Calibri"/>
          <w:color w:val="000000"/>
          <w:sz w:val="22"/>
          <w:szCs w:val="22"/>
          <w:u w:color="000000"/>
          <w:lang w:val="en-US"/>
        </w:rPr>
        <w:t>: ________________</w:t>
      </w: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r w:rsidRPr="008F02DF">
        <w:rPr>
          <w:rFonts w:ascii="Calibri" w:eastAsiaTheme="minorEastAsia" w:hAnsi="Calibri" w:cs="Calibri"/>
          <w:color w:val="000000"/>
          <w:sz w:val="22"/>
          <w:szCs w:val="22"/>
          <w:u w:color="000000"/>
          <w:lang w:val="en-US"/>
        </w:rPr>
        <w:tab/>
      </w:r>
      <w:r w:rsidRPr="008F02DF">
        <w:rPr>
          <w:rFonts w:ascii="Calibri" w:eastAsiaTheme="minorEastAsia" w:hAnsi="Calibri" w:cs="Calibri"/>
          <w:color w:val="000000"/>
          <w:sz w:val="22"/>
          <w:szCs w:val="22"/>
          <w:u w:color="000000"/>
          <w:lang w:val="en-US"/>
        </w:rPr>
        <w:tab/>
        <w:t xml:space="preserve">     Month/Day/Year</w:t>
      </w: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r w:rsidRPr="008F02DF">
        <w:rPr>
          <w:rFonts w:ascii="Calibri" w:eastAsiaTheme="minorEastAsia" w:hAnsi="Calibri" w:cs="Calibri"/>
          <w:b/>
          <w:bCs/>
          <w:color w:val="000000"/>
          <w:sz w:val="22"/>
          <w:szCs w:val="22"/>
          <w:u w:color="000000"/>
          <w:lang w:val="en-US"/>
        </w:rPr>
        <w:t>EMAIL</w:t>
      </w:r>
      <w:r w:rsidRPr="008F02DF">
        <w:rPr>
          <w:rFonts w:ascii="Calibri" w:eastAsiaTheme="minorEastAsia" w:hAnsi="Calibri" w:cs="Calibri"/>
          <w:color w:val="000000"/>
          <w:sz w:val="22"/>
          <w:szCs w:val="22"/>
          <w:u w:color="000000"/>
          <w:lang w:val="en-US"/>
        </w:rPr>
        <w:t>:  _________________________</w:t>
      </w:r>
      <w:r w:rsidRPr="008F02DF">
        <w:rPr>
          <w:rFonts w:ascii="Calibri" w:eastAsiaTheme="minorEastAsia" w:hAnsi="Calibri" w:cs="Calibri"/>
          <w:color w:val="000000"/>
          <w:sz w:val="22"/>
          <w:szCs w:val="22"/>
          <w:u w:color="000000"/>
          <w:lang w:val="en-US"/>
        </w:rPr>
        <w:tab/>
      </w:r>
      <w:r w:rsidRPr="008F02DF">
        <w:rPr>
          <w:rFonts w:ascii="Calibri" w:eastAsiaTheme="minorEastAsia" w:hAnsi="Calibri" w:cs="Calibri"/>
          <w:color w:val="000000"/>
          <w:sz w:val="22"/>
          <w:szCs w:val="22"/>
          <w:u w:color="000000"/>
          <w:lang w:val="en-US"/>
        </w:rPr>
        <w:tab/>
      </w:r>
      <w:r w:rsidRPr="008F02DF">
        <w:rPr>
          <w:rFonts w:ascii="Calibri" w:eastAsiaTheme="minorEastAsia" w:hAnsi="Calibri" w:cs="Calibri"/>
          <w:b/>
          <w:bCs/>
          <w:color w:val="000000"/>
          <w:sz w:val="22"/>
          <w:szCs w:val="22"/>
          <w:u w:color="000000"/>
          <w:lang w:val="en-US"/>
        </w:rPr>
        <w:t>PHONE</w:t>
      </w:r>
      <w:r w:rsidRPr="008F02DF">
        <w:rPr>
          <w:rFonts w:ascii="Calibri" w:eastAsiaTheme="minorEastAsia" w:hAnsi="Calibri" w:cs="Calibri"/>
          <w:color w:val="000000"/>
          <w:sz w:val="22"/>
          <w:szCs w:val="22"/>
          <w:u w:color="000000"/>
          <w:lang w:val="en-US"/>
        </w:rPr>
        <w:t>: __________________________</w:t>
      </w: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r w:rsidRPr="008F02DF">
        <w:rPr>
          <w:rFonts w:ascii="Calibri" w:eastAsiaTheme="minorEastAsia" w:hAnsi="Calibri" w:cs="Calibri"/>
          <w:b/>
          <w:bCs/>
          <w:color w:val="000000"/>
          <w:sz w:val="22"/>
          <w:szCs w:val="22"/>
          <w:u w:color="000000"/>
          <w:lang w:val="en-US"/>
        </w:rPr>
        <w:t>POSITION SOUGHT</w:t>
      </w:r>
      <w:r w:rsidRPr="008F02DF">
        <w:rPr>
          <w:rFonts w:ascii="Calibri" w:eastAsiaTheme="minorEastAsia" w:hAnsi="Calibri" w:cs="Calibri"/>
          <w:color w:val="000000"/>
          <w:sz w:val="22"/>
          <w:szCs w:val="22"/>
          <w:u w:color="000000"/>
          <w:lang w:val="en-US"/>
        </w:rPr>
        <w:t>: ______________________________________________</w:t>
      </w: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p>
    <w:p w:rsidR="008F02DF" w:rsidRPr="008F02DF" w:rsidRDefault="008F02DF" w:rsidP="008F02DF">
      <w:pPr>
        <w:numPr>
          <w:ilvl w:val="3"/>
          <w:numId w:val="52"/>
        </w:numPr>
        <w:tabs>
          <w:tab w:val="left" w:pos="20"/>
          <w:tab w:val="left" w:pos="360"/>
        </w:tabs>
        <w:autoSpaceDE w:val="0"/>
        <w:autoSpaceDN w:val="0"/>
        <w:adjustRightInd w:val="0"/>
        <w:ind w:left="360"/>
        <w:rPr>
          <w:rFonts w:ascii="Calibri" w:eastAsiaTheme="minorEastAsia" w:hAnsi="Calibri" w:cs="Calibri"/>
          <w:b/>
          <w:bCs/>
          <w:color w:val="000000"/>
          <w:sz w:val="22"/>
          <w:szCs w:val="22"/>
          <w:u w:color="000000"/>
          <w:lang w:val="en-US"/>
        </w:rPr>
      </w:pPr>
      <w:r w:rsidRPr="008F02DF">
        <w:rPr>
          <w:rFonts w:ascii="Calibri" w:eastAsiaTheme="minorEastAsia" w:hAnsi="Calibri" w:cs="Calibri"/>
          <w:b/>
          <w:bCs/>
          <w:color w:val="000000"/>
          <w:sz w:val="22"/>
          <w:szCs w:val="22"/>
          <w:u w:color="000000"/>
          <w:lang w:val="en-US"/>
        </w:rPr>
        <w:t xml:space="preserve">Do you have a criminal record? If so, please complete the following information for </w:t>
      </w:r>
      <w:r w:rsidRPr="008F02DF">
        <w:rPr>
          <w:rFonts w:ascii="Calibri" w:eastAsiaTheme="minorEastAsia" w:hAnsi="Calibri" w:cs="Calibri"/>
          <w:b/>
          <w:bCs/>
          <w:i/>
          <w:iCs/>
          <w:color w:val="000000"/>
          <w:sz w:val="22"/>
          <w:szCs w:val="22"/>
          <w:u w:color="000000"/>
          <w:lang w:val="en-US"/>
        </w:rPr>
        <w:t>each conviction</w:t>
      </w:r>
      <w:r w:rsidRPr="008F02DF">
        <w:rPr>
          <w:rFonts w:ascii="Calibri" w:eastAsiaTheme="minorEastAsia" w:hAnsi="Calibri" w:cs="Calibri"/>
          <w:b/>
          <w:bCs/>
          <w:color w:val="000000"/>
          <w:sz w:val="22"/>
          <w:szCs w:val="22"/>
          <w:u w:color="000000"/>
          <w:lang w:val="en-US"/>
        </w:rPr>
        <w:t>. Attach additional pages as necessary.</w:t>
      </w: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r w:rsidRPr="008F02DF">
        <w:rPr>
          <w:rFonts w:ascii="Calibri" w:eastAsiaTheme="minorEastAsia" w:hAnsi="Calibri" w:cs="Calibri"/>
          <w:color w:val="000000"/>
          <w:sz w:val="22"/>
          <w:szCs w:val="22"/>
          <w:u w:color="000000"/>
          <w:lang w:val="en-US"/>
        </w:rPr>
        <w:t>Name or Type of Offense: ________________________________________________________</w:t>
      </w: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r w:rsidRPr="008F02DF">
        <w:rPr>
          <w:rFonts w:ascii="Calibri" w:eastAsiaTheme="minorEastAsia" w:hAnsi="Calibri" w:cs="Calibri"/>
          <w:color w:val="000000"/>
          <w:sz w:val="22"/>
          <w:szCs w:val="22"/>
          <w:u w:color="000000"/>
          <w:lang w:val="en-US"/>
        </w:rPr>
        <w:t>Name and Jurisdiction of Court/Tribunal: ___________________________________________</w:t>
      </w: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r w:rsidRPr="008F02DF">
        <w:rPr>
          <w:rFonts w:ascii="Calibri" w:eastAsiaTheme="minorEastAsia" w:hAnsi="Calibri" w:cs="Calibri"/>
          <w:color w:val="000000"/>
          <w:sz w:val="22"/>
          <w:szCs w:val="22"/>
          <w:u w:color="000000"/>
          <w:lang w:val="en-US"/>
        </w:rPr>
        <w:t>Year Convicted: _______________________________________________________________</w:t>
      </w: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r w:rsidRPr="008F02DF">
        <w:rPr>
          <w:rFonts w:ascii="Calibri" w:eastAsiaTheme="minorEastAsia" w:hAnsi="Calibri" w:cs="Calibri"/>
          <w:color w:val="000000"/>
          <w:sz w:val="22"/>
          <w:szCs w:val="22"/>
          <w:u w:color="000000"/>
          <w:lang w:val="en-US"/>
        </w:rPr>
        <w:t>Penalty or Punishment Imposed: ________________________________________________</w:t>
      </w: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r w:rsidRPr="008F02DF">
        <w:rPr>
          <w:rFonts w:ascii="Calibri" w:eastAsiaTheme="minorEastAsia" w:hAnsi="Calibri" w:cs="Calibri"/>
          <w:color w:val="000000"/>
          <w:sz w:val="22"/>
          <w:szCs w:val="22"/>
          <w:u w:color="000000"/>
          <w:lang w:val="en-US"/>
        </w:rPr>
        <w:t>Further Explanation: ________________________________________________________</w:t>
      </w: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p>
    <w:p w:rsidR="008F02DF" w:rsidRPr="008F02DF" w:rsidRDefault="008F02DF" w:rsidP="008F02DF">
      <w:pPr>
        <w:numPr>
          <w:ilvl w:val="3"/>
          <w:numId w:val="53"/>
        </w:numPr>
        <w:tabs>
          <w:tab w:val="left" w:pos="20"/>
          <w:tab w:val="left" w:pos="360"/>
        </w:tabs>
        <w:autoSpaceDE w:val="0"/>
        <w:autoSpaceDN w:val="0"/>
        <w:adjustRightInd w:val="0"/>
        <w:ind w:left="360"/>
        <w:rPr>
          <w:rFonts w:ascii="Calibri" w:eastAsiaTheme="minorEastAsia" w:hAnsi="Calibri" w:cs="Calibri"/>
          <w:b/>
          <w:bCs/>
          <w:color w:val="000000"/>
          <w:sz w:val="22"/>
          <w:szCs w:val="22"/>
          <w:u w:color="000000"/>
          <w:lang w:val="en-US"/>
        </w:rPr>
      </w:pPr>
      <w:r w:rsidRPr="008F02DF">
        <w:rPr>
          <w:rFonts w:ascii="Calibri" w:eastAsiaTheme="minorEastAsia" w:hAnsi="Calibri" w:cs="Calibri"/>
          <w:b/>
          <w:bCs/>
          <w:color w:val="000000"/>
          <w:sz w:val="22"/>
          <w:szCs w:val="22"/>
          <w:u w:color="000000"/>
          <w:lang w:val="en-US"/>
        </w:rPr>
        <w:t>Have you ever been disciplined or sanctioned by a sport governing body or by an independent body (e.g., private tribunal, government agency, etc.) or dismissed from a coaching or volunteer position? If so, please complete the following information for each disciplinary action or sanction. Attach additional pages as necessary.</w:t>
      </w:r>
    </w:p>
    <w:p w:rsidR="008F02DF" w:rsidRPr="008F02DF" w:rsidRDefault="008F02DF" w:rsidP="008F02DF">
      <w:pPr>
        <w:autoSpaceDE w:val="0"/>
        <w:autoSpaceDN w:val="0"/>
        <w:adjustRightInd w:val="0"/>
        <w:rPr>
          <w:rFonts w:ascii="Calibri" w:eastAsiaTheme="minorEastAsia" w:hAnsi="Calibri" w:cs="Calibri"/>
          <w:b/>
          <w:bCs/>
          <w:color w:val="000000"/>
          <w:sz w:val="22"/>
          <w:szCs w:val="22"/>
          <w:u w:color="000000"/>
          <w:lang w:val="en-US"/>
        </w:rPr>
      </w:pP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r w:rsidRPr="008F02DF">
        <w:rPr>
          <w:rFonts w:ascii="Calibri" w:eastAsiaTheme="minorEastAsia" w:hAnsi="Calibri" w:cs="Calibri"/>
          <w:color w:val="000000"/>
          <w:sz w:val="22"/>
          <w:szCs w:val="22"/>
          <w:u w:color="000000"/>
          <w:lang w:val="en-US"/>
        </w:rPr>
        <w:t>Name of disciplining or sanctioning body: _________________________________________________</w:t>
      </w: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r w:rsidRPr="008F02DF">
        <w:rPr>
          <w:rFonts w:ascii="Calibri" w:eastAsiaTheme="minorEastAsia" w:hAnsi="Calibri" w:cs="Calibri"/>
          <w:color w:val="000000"/>
          <w:sz w:val="22"/>
          <w:szCs w:val="22"/>
          <w:u w:color="000000"/>
          <w:lang w:val="en-US"/>
        </w:rPr>
        <w:t>Date of discipline, sanction or dismissal: __________________________________________________</w:t>
      </w:r>
    </w:p>
    <w:p w:rsidR="008F02DF" w:rsidRPr="008F02DF" w:rsidRDefault="00480C65" w:rsidP="008F02DF">
      <w:pPr>
        <w:autoSpaceDE w:val="0"/>
        <w:autoSpaceDN w:val="0"/>
        <w:adjustRightInd w:val="0"/>
        <w:rPr>
          <w:rFonts w:ascii="Calibri" w:eastAsiaTheme="minorEastAsia" w:hAnsi="Calibri" w:cs="Calibri"/>
          <w:color w:val="000000"/>
          <w:sz w:val="22"/>
          <w:szCs w:val="22"/>
          <w:u w:color="000000"/>
          <w:lang w:val="en-US"/>
        </w:rPr>
      </w:pPr>
      <w:r>
        <w:rPr>
          <w:rFonts w:ascii="Calibri" w:eastAsiaTheme="minorEastAsia" w:hAnsi="Calibri" w:cs="Calibri"/>
          <w:color w:val="000000"/>
          <w:sz w:val="22"/>
          <w:szCs w:val="22"/>
          <w:u w:color="000000"/>
          <w:lang w:val="en-US"/>
        </w:rPr>
        <w:lastRenderedPageBreak/>
        <w:t>R</w:t>
      </w:r>
      <w:r w:rsidR="008F02DF" w:rsidRPr="008F02DF">
        <w:rPr>
          <w:rFonts w:ascii="Calibri" w:eastAsiaTheme="minorEastAsia" w:hAnsi="Calibri" w:cs="Calibri"/>
          <w:color w:val="000000"/>
          <w:sz w:val="22"/>
          <w:szCs w:val="22"/>
          <w:u w:color="000000"/>
          <w:lang w:val="en-US"/>
        </w:rPr>
        <w:t>easons for discipline, sanction or dismissal: ______________________________________________</w:t>
      </w: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r w:rsidRPr="008F02DF">
        <w:rPr>
          <w:rFonts w:ascii="Calibri" w:eastAsiaTheme="minorEastAsia" w:hAnsi="Calibri" w:cs="Calibri"/>
          <w:color w:val="000000"/>
          <w:sz w:val="22"/>
          <w:szCs w:val="22"/>
          <w:u w:color="000000"/>
          <w:lang w:val="en-US"/>
        </w:rPr>
        <w:t>Penalty or Punishment Imposed: ________________________________________________________</w:t>
      </w: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r w:rsidRPr="008F02DF">
        <w:rPr>
          <w:rFonts w:ascii="Calibri" w:eastAsiaTheme="minorEastAsia" w:hAnsi="Calibri" w:cs="Calibri"/>
          <w:color w:val="000000"/>
          <w:sz w:val="22"/>
          <w:szCs w:val="22"/>
          <w:u w:color="000000"/>
          <w:lang w:val="en-US"/>
        </w:rPr>
        <w:t>Further Explanation: _________________________________________________________________</w:t>
      </w:r>
    </w:p>
    <w:p w:rsidR="008F02DF" w:rsidRPr="008F02DF" w:rsidRDefault="008F02DF" w:rsidP="008F02DF">
      <w:pPr>
        <w:autoSpaceDE w:val="0"/>
        <w:autoSpaceDN w:val="0"/>
        <w:adjustRightInd w:val="0"/>
        <w:rPr>
          <w:rFonts w:ascii="Calibri" w:eastAsiaTheme="minorEastAsia" w:hAnsi="Calibri" w:cs="Calibri"/>
          <w:b/>
          <w:bCs/>
          <w:color w:val="000000"/>
          <w:sz w:val="22"/>
          <w:szCs w:val="22"/>
          <w:u w:color="000000"/>
          <w:lang w:val="en-US"/>
        </w:rPr>
      </w:pPr>
    </w:p>
    <w:p w:rsidR="008F02DF" w:rsidRPr="008F02DF" w:rsidRDefault="008F02DF" w:rsidP="008F02DF">
      <w:pPr>
        <w:numPr>
          <w:ilvl w:val="3"/>
          <w:numId w:val="54"/>
        </w:numPr>
        <w:tabs>
          <w:tab w:val="left" w:pos="20"/>
          <w:tab w:val="left" w:pos="360"/>
        </w:tabs>
        <w:autoSpaceDE w:val="0"/>
        <w:autoSpaceDN w:val="0"/>
        <w:adjustRightInd w:val="0"/>
        <w:ind w:left="360"/>
        <w:rPr>
          <w:rFonts w:ascii="Calibri" w:eastAsiaTheme="minorEastAsia" w:hAnsi="Calibri" w:cs="Calibri"/>
          <w:b/>
          <w:bCs/>
          <w:color w:val="000000"/>
          <w:sz w:val="22"/>
          <w:szCs w:val="22"/>
          <w:u w:color="000000"/>
          <w:lang w:val="en-US"/>
        </w:rPr>
      </w:pPr>
      <w:r w:rsidRPr="008F02DF">
        <w:rPr>
          <w:rFonts w:ascii="Calibri" w:eastAsiaTheme="minorEastAsia" w:hAnsi="Calibri" w:cs="Calibri"/>
          <w:b/>
          <w:bCs/>
          <w:color w:val="000000"/>
          <w:sz w:val="22"/>
          <w:szCs w:val="22"/>
          <w:u w:color="000000"/>
          <w:lang w:val="en-US"/>
        </w:rPr>
        <w:t>Are criminal charges or any other sanctions, including those from a sport body, private tribunal or government agency, currently pending or threatened against you?  If so, please complete the following information for each pending charge or sanction. Attach additional pages as necessary.</w:t>
      </w: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r w:rsidRPr="008F02DF">
        <w:rPr>
          <w:rFonts w:ascii="Calibri" w:eastAsiaTheme="minorEastAsia" w:hAnsi="Calibri" w:cs="Calibri"/>
          <w:color w:val="000000"/>
          <w:sz w:val="22"/>
          <w:szCs w:val="22"/>
          <w:u w:color="000000"/>
          <w:lang w:val="en-US"/>
        </w:rPr>
        <w:t>Name or Type of Offense: __________________________________________________________</w:t>
      </w: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r w:rsidRPr="008F02DF">
        <w:rPr>
          <w:rFonts w:ascii="Calibri" w:eastAsiaTheme="minorEastAsia" w:hAnsi="Calibri" w:cs="Calibri"/>
          <w:color w:val="000000"/>
          <w:sz w:val="22"/>
          <w:szCs w:val="22"/>
          <w:u w:color="000000"/>
          <w:lang w:val="en-US"/>
        </w:rPr>
        <w:t>Name and Jurisdiction of Court/Tribunal: ______________________________________________</w:t>
      </w: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r w:rsidRPr="008F02DF">
        <w:rPr>
          <w:rFonts w:ascii="Calibri" w:eastAsiaTheme="minorEastAsia" w:hAnsi="Calibri" w:cs="Calibri"/>
          <w:color w:val="000000"/>
          <w:sz w:val="22"/>
          <w:szCs w:val="22"/>
          <w:u w:color="000000"/>
          <w:lang w:val="en-US"/>
        </w:rPr>
        <w:t>Name of disciplining or sanctioning body: _________________________________________________</w:t>
      </w: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r w:rsidRPr="008F02DF">
        <w:rPr>
          <w:rFonts w:ascii="Calibri" w:eastAsiaTheme="minorEastAsia" w:hAnsi="Calibri" w:cs="Calibri"/>
          <w:color w:val="000000"/>
          <w:sz w:val="22"/>
          <w:szCs w:val="22"/>
          <w:u w:color="000000"/>
          <w:lang w:val="en-US"/>
        </w:rPr>
        <w:t xml:space="preserve"> </w:t>
      </w: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r w:rsidRPr="008F02DF">
        <w:rPr>
          <w:rFonts w:ascii="Calibri" w:eastAsiaTheme="minorEastAsia" w:hAnsi="Calibri" w:cs="Calibri"/>
          <w:color w:val="000000"/>
          <w:sz w:val="22"/>
          <w:szCs w:val="22"/>
          <w:u w:color="000000"/>
          <w:lang w:val="en-US"/>
        </w:rPr>
        <w:t>Further Explanation: _______________________________________________________________</w:t>
      </w:r>
    </w:p>
    <w:p w:rsidR="008F02DF" w:rsidRPr="008F02DF" w:rsidRDefault="008F02DF" w:rsidP="008F02DF">
      <w:pPr>
        <w:autoSpaceDE w:val="0"/>
        <w:autoSpaceDN w:val="0"/>
        <w:adjustRightInd w:val="0"/>
        <w:rPr>
          <w:rFonts w:ascii="Calibri" w:eastAsiaTheme="minorEastAsia" w:hAnsi="Calibri" w:cs="Calibri"/>
          <w:b/>
          <w:bCs/>
          <w:color w:val="000000"/>
          <w:sz w:val="22"/>
          <w:szCs w:val="22"/>
          <w:u w:color="000000"/>
          <w:lang w:val="en-US"/>
        </w:rPr>
      </w:pPr>
      <w:r w:rsidRPr="008F02DF">
        <w:rPr>
          <w:rFonts w:ascii="Calibri" w:eastAsiaTheme="minorEastAsia" w:hAnsi="Calibri" w:cs="Calibri"/>
          <w:b/>
          <w:bCs/>
          <w:color w:val="000000"/>
          <w:sz w:val="22"/>
          <w:szCs w:val="22"/>
          <w:u w:color="000000"/>
          <w:lang w:val="en-US"/>
        </w:rPr>
        <w:t xml:space="preserve"> </w:t>
      </w:r>
    </w:p>
    <w:p w:rsidR="008F02DF" w:rsidRPr="008F02DF" w:rsidRDefault="008F02DF" w:rsidP="008F02DF">
      <w:pPr>
        <w:autoSpaceDE w:val="0"/>
        <w:autoSpaceDN w:val="0"/>
        <w:adjustRightInd w:val="0"/>
        <w:rPr>
          <w:rFonts w:ascii="Calibri" w:eastAsiaTheme="minorEastAsia" w:hAnsi="Calibri" w:cs="Calibri"/>
          <w:b/>
          <w:bCs/>
          <w:color w:val="000000"/>
          <w:sz w:val="22"/>
          <w:szCs w:val="22"/>
          <w:u w:color="000000"/>
          <w:lang w:val="en-US"/>
        </w:rPr>
      </w:pPr>
      <w:r w:rsidRPr="008F02DF">
        <w:rPr>
          <w:rFonts w:ascii="Calibri" w:eastAsiaTheme="minorEastAsia" w:hAnsi="Calibri" w:cs="Calibri"/>
          <w:b/>
          <w:bCs/>
          <w:color w:val="000000"/>
          <w:sz w:val="22"/>
          <w:szCs w:val="22"/>
          <w:u w:color="000000"/>
          <w:lang w:val="en-US"/>
        </w:rPr>
        <w:t>PRIVACY STATEMENT</w:t>
      </w:r>
    </w:p>
    <w:p w:rsidR="008F02DF" w:rsidRPr="008F02DF" w:rsidRDefault="008F02DF" w:rsidP="008F02DF">
      <w:pPr>
        <w:autoSpaceDE w:val="0"/>
        <w:autoSpaceDN w:val="0"/>
        <w:adjustRightInd w:val="0"/>
        <w:rPr>
          <w:rFonts w:ascii="Calibri" w:eastAsiaTheme="minorEastAsia" w:hAnsi="Calibri" w:cs="Calibri"/>
          <w:b/>
          <w:bCs/>
          <w:color w:val="000000"/>
          <w:sz w:val="22"/>
          <w:szCs w:val="22"/>
          <w:u w:color="000000"/>
          <w:lang w:val="en-US"/>
        </w:rPr>
      </w:pP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r w:rsidRPr="008F02DF">
        <w:rPr>
          <w:rFonts w:ascii="Calibri" w:eastAsiaTheme="minorEastAsia" w:hAnsi="Calibri" w:cs="Calibri"/>
          <w:color w:val="000000"/>
          <w:sz w:val="22"/>
          <w:szCs w:val="22"/>
          <w:u w:color="000000"/>
          <w:lang w:val="en-US"/>
        </w:rPr>
        <w:t xml:space="preserve">By completing and submitting this Screening Disclosure Form, I consent and authorize the Organization to collect, use and disclose my personal information, including all information provided on the Screening Disclosure Form as well as my Enhanced Police Information Check and/or Vulnerable Sector Check (when permitted by law) for the purposes of screening, implementation of the </w:t>
      </w:r>
      <w:r w:rsidRPr="008F02DF">
        <w:rPr>
          <w:rFonts w:ascii="Calibri" w:eastAsiaTheme="minorEastAsia" w:hAnsi="Calibri" w:cs="Calibri"/>
          <w:i/>
          <w:iCs/>
          <w:color w:val="000000"/>
          <w:sz w:val="22"/>
          <w:szCs w:val="22"/>
          <w:u w:color="000000"/>
          <w:lang w:val="en-US"/>
        </w:rPr>
        <w:t>Screening Policy</w:t>
      </w:r>
      <w:r w:rsidRPr="008F02DF">
        <w:rPr>
          <w:rFonts w:ascii="Calibri" w:eastAsiaTheme="minorEastAsia" w:hAnsi="Calibri" w:cs="Calibri"/>
          <w:color w:val="000000"/>
          <w:sz w:val="22"/>
          <w:szCs w:val="22"/>
          <w:u w:color="000000"/>
          <w:lang w:val="en-US"/>
        </w:rPr>
        <w:t xml:space="preserve">, administering membership services, and communicating with National Sport Organizations, Provincial Sport Organizations, Sport Clubs, and other organizations involved in the governance of sport. </w:t>
      </w:r>
      <w:proofErr w:type="gramStart"/>
      <w:r w:rsidRPr="008F02DF">
        <w:rPr>
          <w:rFonts w:ascii="Calibri" w:eastAsiaTheme="minorEastAsia" w:hAnsi="Calibri" w:cs="Calibri"/>
          <w:color w:val="000000"/>
          <w:sz w:val="22"/>
          <w:szCs w:val="22"/>
          <w:u w:color="000000"/>
          <w:lang w:val="en-US"/>
        </w:rPr>
        <w:t>the</w:t>
      </w:r>
      <w:proofErr w:type="gramEnd"/>
      <w:r w:rsidRPr="008F02DF">
        <w:rPr>
          <w:rFonts w:ascii="Calibri" w:eastAsiaTheme="minorEastAsia" w:hAnsi="Calibri" w:cs="Calibri"/>
          <w:color w:val="000000"/>
          <w:sz w:val="22"/>
          <w:szCs w:val="22"/>
          <w:u w:color="000000"/>
          <w:lang w:val="en-US"/>
        </w:rPr>
        <w:t xml:space="preserve"> Organization does not distribute personal information for commercial purposes.</w:t>
      </w: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p>
    <w:p w:rsidR="008F02DF" w:rsidRPr="008F02DF" w:rsidRDefault="008F02DF" w:rsidP="008F02DF">
      <w:pPr>
        <w:autoSpaceDE w:val="0"/>
        <w:autoSpaceDN w:val="0"/>
        <w:adjustRightInd w:val="0"/>
        <w:rPr>
          <w:rFonts w:ascii="Calibri" w:eastAsiaTheme="minorEastAsia" w:hAnsi="Calibri" w:cs="Calibri"/>
          <w:b/>
          <w:bCs/>
          <w:color w:val="000000"/>
          <w:sz w:val="22"/>
          <w:szCs w:val="22"/>
          <w:u w:color="000000"/>
          <w:lang w:val="en-US"/>
        </w:rPr>
      </w:pPr>
      <w:r w:rsidRPr="008F02DF">
        <w:rPr>
          <w:rFonts w:ascii="Calibri" w:eastAsiaTheme="minorEastAsia" w:hAnsi="Calibri" w:cs="Calibri"/>
          <w:b/>
          <w:bCs/>
          <w:color w:val="000000"/>
          <w:sz w:val="22"/>
          <w:szCs w:val="22"/>
          <w:u w:color="000000"/>
          <w:lang w:val="en-US"/>
        </w:rPr>
        <w:t>CERTIFICATION</w:t>
      </w: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r w:rsidRPr="008F02DF">
        <w:rPr>
          <w:rFonts w:ascii="Calibri" w:eastAsiaTheme="minorEastAsia" w:hAnsi="Calibri" w:cs="Calibri"/>
          <w:color w:val="000000"/>
          <w:sz w:val="22"/>
          <w:szCs w:val="22"/>
          <w:u w:color="000000"/>
          <w:lang w:val="en-US"/>
        </w:rPr>
        <w:t xml:space="preserve">I hereby certify that the information contained in this Screening Disclosure Form is accurate, correct, truthful and complete. </w:t>
      </w: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r w:rsidRPr="008F02DF">
        <w:rPr>
          <w:rFonts w:ascii="Calibri" w:eastAsiaTheme="minorEastAsia" w:hAnsi="Calibri" w:cs="Calibri"/>
          <w:color w:val="000000"/>
          <w:sz w:val="22"/>
          <w:szCs w:val="22"/>
          <w:u w:color="000000"/>
          <w:lang w:val="en-US"/>
        </w:rPr>
        <w:t>I further certify that I will immediately inform the Organization of any changes in circumstances that would alter my original responses to this Screening Disclosure Form. Failure to do so may result in the withdrawal of volunteer responsibilities or other privileges and/or disciplinary action.</w:t>
      </w: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r w:rsidRPr="008F02DF">
        <w:rPr>
          <w:rFonts w:ascii="Calibri" w:eastAsiaTheme="minorEastAsia" w:hAnsi="Calibri" w:cs="Calibri"/>
          <w:color w:val="000000"/>
          <w:sz w:val="22"/>
          <w:szCs w:val="22"/>
          <w:u w:color="000000"/>
          <w:lang w:val="en-US"/>
        </w:rPr>
        <w:t xml:space="preserve">I further agree to adhere to the Organization’s policies and procedures, including but not limited to the </w:t>
      </w:r>
      <w:r w:rsidRPr="008F02DF">
        <w:rPr>
          <w:rFonts w:ascii="Calibri" w:eastAsiaTheme="minorEastAsia" w:hAnsi="Calibri" w:cs="Calibri"/>
          <w:i/>
          <w:iCs/>
          <w:color w:val="000000"/>
          <w:sz w:val="22"/>
          <w:szCs w:val="22"/>
          <w:u w:color="000000"/>
          <w:lang w:val="en-US"/>
        </w:rPr>
        <w:t>Code of Conduct and Ethics</w:t>
      </w:r>
      <w:r w:rsidRPr="008F02DF">
        <w:rPr>
          <w:rFonts w:ascii="Calibri" w:eastAsiaTheme="minorEastAsia" w:hAnsi="Calibri" w:cs="Calibri"/>
          <w:color w:val="000000"/>
          <w:sz w:val="22"/>
          <w:szCs w:val="22"/>
          <w:u w:color="000000"/>
          <w:lang w:val="en-US"/>
        </w:rPr>
        <w:t xml:space="preserve">, </w:t>
      </w:r>
      <w:r w:rsidRPr="008F02DF">
        <w:rPr>
          <w:rFonts w:ascii="Calibri" w:eastAsiaTheme="minorEastAsia" w:hAnsi="Calibri" w:cs="Calibri"/>
          <w:i/>
          <w:iCs/>
          <w:color w:val="000000"/>
          <w:sz w:val="22"/>
          <w:szCs w:val="22"/>
          <w:u w:color="000000"/>
          <w:lang w:val="en-US"/>
        </w:rPr>
        <w:t>Conflict of Interest Policy</w:t>
      </w:r>
      <w:r w:rsidRPr="008F02DF">
        <w:rPr>
          <w:rFonts w:ascii="Calibri" w:eastAsiaTheme="minorEastAsia" w:hAnsi="Calibri" w:cs="Calibri"/>
          <w:color w:val="000000"/>
          <w:sz w:val="22"/>
          <w:szCs w:val="22"/>
          <w:u w:color="000000"/>
          <w:lang w:val="en-US"/>
        </w:rPr>
        <w:t xml:space="preserve"> and </w:t>
      </w:r>
      <w:r w:rsidRPr="008F02DF">
        <w:rPr>
          <w:rFonts w:ascii="Calibri" w:eastAsiaTheme="minorEastAsia" w:hAnsi="Calibri" w:cs="Calibri"/>
          <w:i/>
          <w:iCs/>
          <w:color w:val="000000"/>
          <w:sz w:val="22"/>
          <w:szCs w:val="22"/>
          <w:u w:color="000000"/>
          <w:lang w:val="en-US"/>
        </w:rPr>
        <w:t>Screening Policy</w:t>
      </w:r>
      <w:r w:rsidRPr="008F02DF">
        <w:rPr>
          <w:rFonts w:ascii="Calibri" w:eastAsiaTheme="minorEastAsia" w:hAnsi="Calibri" w:cs="Calibri"/>
          <w:color w:val="000000"/>
          <w:sz w:val="22"/>
          <w:szCs w:val="22"/>
          <w:u w:color="000000"/>
          <w:lang w:val="en-US"/>
        </w:rPr>
        <w:t>. The Organization’s policies are located at the following link:</w:t>
      </w:r>
      <w:r w:rsidR="00480C65">
        <w:rPr>
          <w:rFonts w:ascii="Calibri" w:eastAsiaTheme="minorEastAsia" w:hAnsi="Calibri" w:cs="Calibri"/>
          <w:color w:val="000000"/>
          <w:sz w:val="22"/>
          <w:szCs w:val="22"/>
          <w:u w:color="000000"/>
          <w:lang w:val="en-US"/>
        </w:rPr>
        <w:t xml:space="preserve"> </w:t>
      </w:r>
      <w:r w:rsidR="00480C65" w:rsidRPr="00480C65">
        <w:rPr>
          <w:rFonts w:ascii="Calibri" w:eastAsiaTheme="minorEastAsia" w:hAnsi="Calibri" w:cs="Calibri"/>
          <w:color w:val="000000"/>
          <w:sz w:val="22"/>
          <w:szCs w:val="22"/>
          <w:u w:color="000000"/>
          <w:lang w:val="en-US"/>
        </w:rPr>
        <w:t>https://panthergpss.wixsite.com/plbc</w:t>
      </w:r>
      <w:r w:rsidRPr="008F02DF">
        <w:rPr>
          <w:rFonts w:ascii="Calibri" w:eastAsiaTheme="minorEastAsia" w:hAnsi="Calibri" w:cs="Calibri"/>
          <w:color w:val="000000"/>
          <w:sz w:val="22"/>
          <w:szCs w:val="22"/>
          <w:u w:color="000000"/>
          <w:lang w:val="en-US"/>
        </w:rPr>
        <w:t xml:space="preserve"> </w:t>
      </w:r>
    </w:p>
    <w:p w:rsidR="008F02DF" w:rsidRPr="008F02DF" w:rsidRDefault="008F02DF" w:rsidP="008F02DF">
      <w:pPr>
        <w:autoSpaceDE w:val="0"/>
        <w:autoSpaceDN w:val="0"/>
        <w:adjustRightInd w:val="0"/>
        <w:rPr>
          <w:rFonts w:ascii="Calibri" w:eastAsiaTheme="minorEastAsia" w:hAnsi="Calibri" w:cs="Calibri"/>
          <w:b/>
          <w:bCs/>
          <w:color w:val="000000"/>
          <w:sz w:val="22"/>
          <w:szCs w:val="22"/>
          <w:u w:color="000000"/>
          <w:lang w:val="en-US"/>
        </w:rPr>
      </w:pP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r w:rsidRPr="008F02DF">
        <w:rPr>
          <w:rFonts w:ascii="Calibri" w:eastAsiaTheme="minorEastAsia" w:hAnsi="Calibri" w:cs="Calibri"/>
          <w:b/>
          <w:bCs/>
          <w:color w:val="000000"/>
          <w:sz w:val="22"/>
          <w:szCs w:val="22"/>
          <w:u w:color="000000"/>
          <w:lang w:val="en-US"/>
        </w:rPr>
        <w:t>NAME (print)</w:t>
      </w:r>
      <w:r w:rsidRPr="008F02DF">
        <w:rPr>
          <w:rFonts w:ascii="Calibri" w:eastAsiaTheme="minorEastAsia" w:hAnsi="Calibri" w:cs="Calibri"/>
          <w:color w:val="000000"/>
          <w:sz w:val="22"/>
          <w:szCs w:val="22"/>
          <w:u w:color="000000"/>
          <w:lang w:val="en-US"/>
        </w:rPr>
        <w:t>:  ________________________</w:t>
      </w:r>
      <w:r w:rsidRPr="008F02DF">
        <w:rPr>
          <w:rFonts w:ascii="Calibri" w:eastAsiaTheme="minorEastAsia" w:hAnsi="Calibri" w:cs="Calibri"/>
          <w:color w:val="000000"/>
          <w:sz w:val="22"/>
          <w:szCs w:val="22"/>
          <w:u w:color="000000"/>
          <w:lang w:val="en-US"/>
        </w:rPr>
        <w:tab/>
      </w:r>
      <w:r w:rsidRPr="008F02DF">
        <w:rPr>
          <w:rFonts w:ascii="Calibri" w:eastAsiaTheme="minorEastAsia" w:hAnsi="Calibri" w:cs="Calibri"/>
          <w:color w:val="000000"/>
          <w:sz w:val="22"/>
          <w:szCs w:val="22"/>
          <w:u w:color="000000"/>
          <w:lang w:val="en-US"/>
        </w:rPr>
        <w:tab/>
      </w:r>
      <w:r w:rsidRPr="008F02DF">
        <w:rPr>
          <w:rFonts w:ascii="Calibri" w:eastAsiaTheme="minorEastAsia" w:hAnsi="Calibri" w:cs="Calibri"/>
          <w:b/>
          <w:bCs/>
          <w:color w:val="000000"/>
          <w:sz w:val="22"/>
          <w:szCs w:val="22"/>
          <w:u w:color="000000"/>
          <w:lang w:val="en-US"/>
        </w:rPr>
        <w:t>DATE</w:t>
      </w:r>
      <w:r w:rsidRPr="008F02DF">
        <w:rPr>
          <w:rFonts w:ascii="Calibri" w:eastAsiaTheme="minorEastAsia" w:hAnsi="Calibri" w:cs="Calibri"/>
          <w:color w:val="000000"/>
          <w:sz w:val="22"/>
          <w:szCs w:val="22"/>
          <w:u w:color="000000"/>
          <w:lang w:val="en-US"/>
        </w:rPr>
        <w:t>: __________________________</w:t>
      </w:r>
    </w:p>
    <w:p w:rsidR="008F02DF" w:rsidRPr="008F02DF" w:rsidRDefault="008F02DF" w:rsidP="008F02DF">
      <w:pPr>
        <w:autoSpaceDE w:val="0"/>
        <w:autoSpaceDN w:val="0"/>
        <w:adjustRightInd w:val="0"/>
        <w:rPr>
          <w:rFonts w:ascii="Calibri" w:eastAsiaTheme="minorEastAsia" w:hAnsi="Calibri" w:cs="Calibri"/>
          <w:color w:val="000000"/>
          <w:sz w:val="22"/>
          <w:szCs w:val="22"/>
          <w:u w:color="000000"/>
          <w:lang w:val="en-US"/>
        </w:rPr>
      </w:pPr>
    </w:p>
    <w:p w:rsidR="00403BCE" w:rsidRDefault="008F02DF">
      <w:r w:rsidRPr="008F02DF">
        <w:rPr>
          <w:rFonts w:ascii="Calibri" w:eastAsiaTheme="minorEastAsia" w:hAnsi="Calibri" w:cs="Calibri"/>
          <w:b/>
          <w:bCs/>
          <w:color w:val="000000"/>
          <w:sz w:val="22"/>
          <w:szCs w:val="22"/>
          <w:u w:color="000000"/>
          <w:lang w:val="en-US"/>
        </w:rPr>
        <w:t>SIGNATURE</w:t>
      </w:r>
      <w:r w:rsidRPr="008F02DF">
        <w:rPr>
          <w:rFonts w:ascii="Calibri" w:eastAsiaTheme="minorEastAsia" w:hAnsi="Calibri" w:cs="Calibri"/>
          <w:color w:val="000000"/>
          <w:sz w:val="22"/>
          <w:szCs w:val="22"/>
          <w:u w:color="000000"/>
          <w:lang w:val="en-US"/>
        </w:rPr>
        <w:t>:  _________________________</w:t>
      </w:r>
      <w:r w:rsidRPr="008F02DF">
        <w:rPr>
          <w:rFonts w:ascii="Calibri" w:eastAsiaTheme="minorEastAsia" w:hAnsi="Calibri" w:cs="Calibri"/>
          <w:color w:val="000000"/>
          <w:sz w:val="22"/>
          <w:szCs w:val="22"/>
          <w:u w:color="000000"/>
          <w:lang w:val="en-US"/>
        </w:rPr>
        <w:tab/>
      </w:r>
      <w:r w:rsidRPr="008F02DF">
        <w:rPr>
          <w:rFonts w:ascii="Calibri" w:eastAsiaTheme="minorEastAsia" w:hAnsi="Calibri" w:cs="Calibri"/>
          <w:color w:val="000000"/>
          <w:sz w:val="22"/>
          <w:szCs w:val="22"/>
          <w:u w:color="000000"/>
          <w:lang w:val="en-US"/>
        </w:rPr>
        <w:tab/>
      </w:r>
    </w:p>
    <w:sectPr w:rsidR="00403BCE" w:rsidSect="00480C65">
      <w:headerReference w:type="even" r:id="rId8"/>
      <w:headerReference w:type="default" r:id="rId9"/>
      <w:footerReference w:type="even" r:id="rId10"/>
      <w:footerReference w:type="default" r:id="rId11"/>
      <w:headerReference w:type="first" r:id="rId12"/>
      <w:footerReference w:type="first" r:id="rId13"/>
      <w:pgSz w:w="12240" w:h="15840"/>
      <w:pgMar w:top="1077" w:right="1077" w:bottom="1077" w:left="107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0C27" w:rsidRDefault="00360C27" w:rsidP="003B7790">
      <w:r>
        <w:separator/>
      </w:r>
    </w:p>
  </w:endnote>
  <w:endnote w:type="continuationSeparator" w:id="0">
    <w:p w:rsidR="00360C27" w:rsidRDefault="00360C27" w:rsidP="003B7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7CA" w:rsidRDefault="00A447C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Borders>
        <w:top w:val="single"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5"/>
      <w:gridCol w:w="5035"/>
    </w:tblGrid>
    <w:tr w:rsidR="006821B0" w:rsidTr="007E4CE4">
      <w:tc>
        <w:tcPr>
          <w:tcW w:w="5035" w:type="dxa"/>
        </w:tcPr>
        <w:p w:rsidR="006821B0" w:rsidRPr="007E4CE4" w:rsidRDefault="006821B0" w:rsidP="006821B0">
          <w:pPr>
            <w:pStyle w:val="Footer"/>
            <w:rPr>
              <w:sz w:val="22"/>
              <w:szCs w:val="22"/>
            </w:rPr>
          </w:pPr>
          <w:r w:rsidRPr="007E4CE4">
            <w:rPr>
              <w:sz w:val="22"/>
              <w:szCs w:val="22"/>
            </w:rPr>
            <w:t xml:space="preserve">PLBC </w:t>
          </w:r>
          <w:r>
            <w:rPr>
              <w:sz w:val="22"/>
              <w:szCs w:val="22"/>
            </w:rPr>
            <w:t>Screening</w:t>
          </w:r>
          <w:r w:rsidR="00E32BF2">
            <w:rPr>
              <w:sz w:val="22"/>
              <w:szCs w:val="22"/>
            </w:rPr>
            <w:t xml:space="preserve"> Application Form</w:t>
          </w:r>
        </w:p>
      </w:tc>
      <w:tc>
        <w:tcPr>
          <w:tcW w:w="5035" w:type="dxa"/>
        </w:tcPr>
        <w:sdt>
          <w:sdtPr>
            <w:id w:val="-259448438"/>
            <w:docPartObj>
              <w:docPartGallery w:val="Page Numbers (Top of Page)"/>
              <w:docPartUnique/>
            </w:docPartObj>
          </w:sdtPr>
          <w:sdtEndPr/>
          <w:sdtContent>
            <w:p w:rsidR="006821B0" w:rsidRDefault="006821B0" w:rsidP="006821B0">
              <w:pPr>
                <w:pStyle w:val="Footer"/>
                <w:jc w:val="right"/>
              </w:pPr>
              <w:r w:rsidRPr="007E4CE4">
                <w:rPr>
                  <w:sz w:val="22"/>
                  <w:szCs w:val="22"/>
                </w:rPr>
                <w:t xml:space="preserve">Page </w:t>
              </w:r>
              <w:r w:rsidRPr="007E4CE4">
                <w:rPr>
                  <w:bCs/>
                  <w:sz w:val="22"/>
                  <w:szCs w:val="22"/>
                </w:rPr>
                <w:fldChar w:fldCharType="begin"/>
              </w:r>
              <w:r w:rsidRPr="007E4CE4">
                <w:rPr>
                  <w:bCs/>
                  <w:sz w:val="22"/>
                  <w:szCs w:val="22"/>
                </w:rPr>
                <w:instrText xml:space="preserve"> PAGE </w:instrText>
              </w:r>
              <w:r w:rsidRPr="007E4CE4">
                <w:rPr>
                  <w:bCs/>
                  <w:sz w:val="22"/>
                  <w:szCs w:val="22"/>
                </w:rPr>
                <w:fldChar w:fldCharType="separate"/>
              </w:r>
              <w:r w:rsidR="00315F9F">
                <w:rPr>
                  <w:bCs/>
                  <w:noProof/>
                  <w:sz w:val="22"/>
                  <w:szCs w:val="22"/>
                </w:rPr>
                <w:t>2</w:t>
              </w:r>
              <w:r w:rsidRPr="007E4CE4">
                <w:rPr>
                  <w:bCs/>
                  <w:sz w:val="22"/>
                  <w:szCs w:val="22"/>
                </w:rPr>
                <w:fldChar w:fldCharType="end"/>
              </w:r>
              <w:r w:rsidRPr="007E4CE4">
                <w:rPr>
                  <w:sz w:val="22"/>
                  <w:szCs w:val="22"/>
                </w:rPr>
                <w:t xml:space="preserve"> of </w:t>
              </w:r>
              <w:r w:rsidRPr="007E4CE4">
                <w:rPr>
                  <w:bCs/>
                  <w:sz w:val="22"/>
                  <w:szCs w:val="22"/>
                </w:rPr>
                <w:fldChar w:fldCharType="begin"/>
              </w:r>
              <w:r w:rsidRPr="007E4CE4">
                <w:rPr>
                  <w:bCs/>
                  <w:sz w:val="22"/>
                  <w:szCs w:val="22"/>
                </w:rPr>
                <w:instrText xml:space="preserve"> NUMPAGES  </w:instrText>
              </w:r>
              <w:r w:rsidRPr="007E4CE4">
                <w:rPr>
                  <w:bCs/>
                  <w:sz w:val="22"/>
                  <w:szCs w:val="22"/>
                </w:rPr>
                <w:fldChar w:fldCharType="separate"/>
              </w:r>
              <w:r w:rsidR="00315F9F">
                <w:rPr>
                  <w:bCs/>
                  <w:noProof/>
                  <w:sz w:val="22"/>
                  <w:szCs w:val="22"/>
                </w:rPr>
                <w:t>2</w:t>
              </w:r>
              <w:r w:rsidRPr="007E4CE4">
                <w:rPr>
                  <w:bCs/>
                  <w:sz w:val="22"/>
                  <w:szCs w:val="22"/>
                </w:rPr>
                <w:fldChar w:fldCharType="end"/>
              </w:r>
            </w:p>
          </w:sdtContent>
        </w:sdt>
      </w:tc>
    </w:tr>
  </w:tbl>
  <w:p w:rsidR="006821B0" w:rsidRDefault="006821B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Borders>
        <w:top w:val="single"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5"/>
      <w:gridCol w:w="5035"/>
    </w:tblGrid>
    <w:tr w:rsidR="0085007C" w:rsidTr="007E4CE4">
      <w:tc>
        <w:tcPr>
          <w:tcW w:w="5035" w:type="dxa"/>
        </w:tcPr>
        <w:p w:rsidR="0085007C" w:rsidRDefault="0085007C">
          <w:pPr>
            <w:pStyle w:val="Footer"/>
            <w:rPr>
              <w:sz w:val="22"/>
              <w:szCs w:val="22"/>
            </w:rPr>
          </w:pPr>
          <w:r w:rsidRPr="007E4CE4">
            <w:rPr>
              <w:sz w:val="22"/>
              <w:szCs w:val="22"/>
            </w:rPr>
            <w:t xml:space="preserve">PLBC </w:t>
          </w:r>
          <w:r>
            <w:rPr>
              <w:sz w:val="22"/>
              <w:szCs w:val="22"/>
            </w:rPr>
            <w:t xml:space="preserve">Screening </w:t>
          </w:r>
          <w:r w:rsidR="00E32BF2">
            <w:rPr>
              <w:sz w:val="22"/>
              <w:szCs w:val="22"/>
            </w:rPr>
            <w:t>Application Form</w:t>
          </w:r>
        </w:p>
        <w:p w:rsidR="00E32BF2" w:rsidRPr="007E4CE4" w:rsidRDefault="00E32BF2">
          <w:pPr>
            <w:pStyle w:val="Footer"/>
            <w:rPr>
              <w:sz w:val="22"/>
              <w:szCs w:val="22"/>
            </w:rPr>
          </w:pPr>
        </w:p>
      </w:tc>
      <w:tc>
        <w:tcPr>
          <w:tcW w:w="5035" w:type="dxa"/>
        </w:tcPr>
        <w:sdt>
          <w:sdtPr>
            <w:id w:val="-409920247"/>
            <w:docPartObj>
              <w:docPartGallery w:val="Page Numbers (Top of Page)"/>
              <w:docPartUnique/>
            </w:docPartObj>
          </w:sdtPr>
          <w:sdtEndPr/>
          <w:sdtContent>
            <w:p w:rsidR="0085007C" w:rsidRDefault="0085007C" w:rsidP="0085007C">
              <w:pPr>
                <w:pStyle w:val="Footer"/>
                <w:jc w:val="right"/>
              </w:pPr>
              <w:r w:rsidRPr="007E4CE4">
                <w:rPr>
                  <w:sz w:val="22"/>
                  <w:szCs w:val="22"/>
                </w:rPr>
                <w:t xml:space="preserve">Page </w:t>
              </w:r>
              <w:r w:rsidRPr="007E4CE4">
                <w:rPr>
                  <w:bCs/>
                  <w:sz w:val="22"/>
                  <w:szCs w:val="22"/>
                </w:rPr>
                <w:fldChar w:fldCharType="begin"/>
              </w:r>
              <w:r w:rsidRPr="007E4CE4">
                <w:rPr>
                  <w:bCs/>
                  <w:sz w:val="22"/>
                  <w:szCs w:val="22"/>
                </w:rPr>
                <w:instrText xml:space="preserve"> PAGE </w:instrText>
              </w:r>
              <w:r w:rsidRPr="007E4CE4">
                <w:rPr>
                  <w:bCs/>
                  <w:sz w:val="22"/>
                  <w:szCs w:val="22"/>
                </w:rPr>
                <w:fldChar w:fldCharType="separate"/>
              </w:r>
              <w:r w:rsidR="00315F9F">
                <w:rPr>
                  <w:bCs/>
                  <w:noProof/>
                  <w:sz w:val="22"/>
                  <w:szCs w:val="22"/>
                </w:rPr>
                <w:t>1</w:t>
              </w:r>
              <w:r w:rsidRPr="007E4CE4">
                <w:rPr>
                  <w:bCs/>
                  <w:sz w:val="22"/>
                  <w:szCs w:val="22"/>
                </w:rPr>
                <w:fldChar w:fldCharType="end"/>
              </w:r>
              <w:r w:rsidRPr="007E4CE4">
                <w:rPr>
                  <w:sz w:val="22"/>
                  <w:szCs w:val="22"/>
                </w:rPr>
                <w:t xml:space="preserve"> of </w:t>
              </w:r>
              <w:r w:rsidRPr="007E4CE4">
                <w:rPr>
                  <w:bCs/>
                  <w:sz w:val="22"/>
                  <w:szCs w:val="22"/>
                </w:rPr>
                <w:fldChar w:fldCharType="begin"/>
              </w:r>
              <w:r w:rsidRPr="007E4CE4">
                <w:rPr>
                  <w:bCs/>
                  <w:sz w:val="22"/>
                  <w:szCs w:val="22"/>
                </w:rPr>
                <w:instrText xml:space="preserve"> NUMPAGES  </w:instrText>
              </w:r>
              <w:r w:rsidRPr="007E4CE4">
                <w:rPr>
                  <w:bCs/>
                  <w:sz w:val="22"/>
                  <w:szCs w:val="22"/>
                </w:rPr>
                <w:fldChar w:fldCharType="separate"/>
              </w:r>
              <w:r w:rsidR="00315F9F">
                <w:rPr>
                  <w:bCs/>
                  <w:noProof/>
                  <w:sz w:val="22"/>
                  <w:szCs w:val="22"/>
                </w:rPr>
                <w:t>2</w:t>
              </w:r>
              <w:r w:rsidRPr="007E4CE4">
                <w:rPr>
                  <w:bCs/>
                  <w:sz w:val="22"/>
                  <w:szCs w:val="22"/>
                </w:rPr>
                <w:fldChar w:fldCharType="end"/>
              </w:r>
            </w:p>
          </w:sdtContent>
        </w:sdt>
      </w:tc>
    </w:tr>
  </w:tbl>
  <w:p w:rsidR="0085007C" w:rsidRDefault="008500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0C27" w:rsidRDefault="00360C27" w:rsidP="003B7790">
      <w:r>
        <w:separator/>
      </w:r>
    </w:p>
  </w:footnote>
  <w:footnote w:type="continuationSeparator" w:id="0">
    <w:p w:rsidR="00360C27" w:rsidRDefault="00360C27" w:rsidP="003B77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7CA" w:rsidRDefault="00A447C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7CA" w:rsidRDefault="00A447C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Look w:val="04A0" w:firstRow="1" w:lastRow="0" w:firstColumn="1" w:lastColumn="0" w:noHBand="0" w:noVBand="1"/>
    </w:tblPr>
    <w:tblGrid>
      <w:gridCol w:w="1843"/>
      <w:gridCol w:w="7235"/>
    </w:tblGrid>
    <w:tr w:rsidR="003B7790" w:rsidTr="00E6296F">
      <w:tc>
        <w:tcPr>
          <w:tcW w:w="1843" w:type="dxa"/>
          <w:tcBorders>
            <w:top w:val="nil"/>
            <w:left w:val="nil"/>
            <w:bottom w:val="single" w:sz="18" w:space="0" w:color="auto"/>
            <w:right w:val="nil"/>
          </w:tcBorders>
          <w:shd w:val="clear" w:color="auto" w:fill="auto"/>
        </w:tcPr>
        <w:p w:rsidR="003B7790" w:rsidRPr="007E4CE4" w:rsidRDefault="00315F9F" w:rsidP="003B7790">
          <w:pPr>
            <w:pStyle w:val="Header"/>
            <w:rPr>
              <w:rFonts w:asciiTheme="majorHAnsi" w:hAnsiTheme="majorHAnsi" w:cstheme="majorHAnsi"/>
            </w:rPr>
          </w:pPr>
          <w:r w:rsidRPr="00D573F5">
            <w:rPr>
              <w:noProof/>
              <w:lang w:eastAsia="en-CA"/>
            </w:rPr>
            <w:drawing>
              <wp:inline distT="0" distB="0" distL="0" distR="0" wp14:anchorId="54ACB1DD" wp14:editId="00305B9B">
                <wp:extent cx="807720" cy="78492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55318" cy="831176"/>
                        </a:xfrm>
                        <a:prstGeom prst="rect">
                          <a:avLst/>
                        </a:prstGeom>
                      </pic:spPr>
                    </pic:pic>
                  </a:graphicData>
                </a:graphic>
              </wp:inline>
            </w:drawing>
          </w:r>
        </w:p>
      </w:tc>
      <w:tc>
        <w:tcPr>
          <w:tcW w:w="7235" w:type="dxa"/>
          <w:tcBorders>
            <w:top w:val="nil"/>
            <w:left w:val="nil"/>
            <w:bottom w:val="single" w:sz="18" w:space="0" w:color="auto"/>
            <w:right w:val="nil"/>
          </w:tcBorders>
          <w:shd w:val="clear" w:color="auto" w:fill="auto"/>
        </w:tcPr>
        <w:p w:rsidR="003B7790" w:rsidRPr="007E4CE4" w:rsidRDefault="003B7790" w:rsidP="003B7790">
          <w:pPr>
            <w:pStyle w:val="Header"/>
            <w:jc w:val="both"/>
            <w:rPr>
              <w:rFonts w:asciiTheme="majorHAnsi" w:hAnsiTheme="majorHAnsi" w:cstheme="majorHAnsi"/>
              <w:b/>
              <w:sz w:val="22"/>
              <w:szCs w:val="22"/>
            </w:rPr>
          </w:pPr>
        </w:p>
        <w:p w:rsidR="003B7790" w:rsidRPr="007E4CE4" w:rsidRDefault="003B7790" w:rsidP="003B7790">
          <w:pPr>
            <w:pStyle w:val="Header"/>
            <w:jc w:val="both"/>
            <w:rPr>
              <w:rFonts w:asciiTheme="majorHAnsi" w:hAnsiTheme="majorHAnsi" w:cstheme="majorHAnsi"/>
              <w:b/>
              <w:sz w:val="36"/>
              <w:szCs w:val="36"/>
            </w:rPr>
          </w:pPr>
          <w:r>
            <w:rPr>
              <w:rFonts w:asciiTheme="majorHAnsi" w:hAnsiTheme="majorHAnsi" w:cstheme="majorHAnsi"/>
              <w:b/>
              <w:sz w:val="36"/>
              <w:szCs w:val="36"/>
            </w:rPr>
            <w:t>Screening</w:t>
          </w:r>
          <w:r w:rsidRPr="007E4CE4">
            <w:rPr>
              <w:rFonts w:asciiTheme="majorHAnsi" w:hAnsiTheme="majorHAnsi" w:cstheme="majorHAnsi"/>
              <w:b/>
              <w:sz w:val="36"/>
              <w:szCs w:val="36"/>
            </w:rPr>
            <w:t xml:space="preserve"> </w:t>
          </w:r>
          <w:r w:rsidR="00A447CA">
            <w:rPr>
              <w:rFonts w:asciiTheme="majorHAnsi" w:hAnsiTheme="majorHAnsi" w:cstheme="majorHAnsi"/>
              <w:b/>
              <w:sz w:val="36"/>
              <w:szCs w:val="36"/>
            </w:rPr>
            <w:t xml:space="preserve">Disclosure </w:t>
          </w:r>
          <w:r w:rsidR="00E32BF2">
            <w:rPr>
              <w:rFonts w:asciiTheme="majorHAnsi" w:hAnsiTheme="majorHAnsi" w:cstheme="majorHAnsi"/>
              <w:b/>
              <w:sz w:val="36"/>
              <w:szCs w:val="36"/>
            </w:rPr>
            <w:t>Form</w:t>
          </w:r>
        </w:p>
        <w:p w:rsidR="003B7790" w:rsidRPr="007E4CE4" w:rsidRDefault="003B7790" w:rsidP="003B7790">
          <w:pPr>
            <w:pStyle w:val="Header"/>
            <w:jc w:val="both"/>
            <w:rPr>
              <w:rFonts w:asciiTheme="majorHAnsi" w:hAnsiTheme="majorHAnsi" w:cstheme="majorHAnsi"/>
              <w:b/>
              <w:sz w:val="22"/>
              <w:szCs w:val="22"/>
            </w:rPr>
          </w:pPr>
        </w:p>
        <w:p w:rsidR="003B7790" w:rsidRPr="007E4CE4" w:rsidRDefault="003B7790" w:rsidP="003B7790">
          <w:pPr>
            <w:pStyle w:val="Header"/>
            <w:jc w:val="both"/>
            <w:rPr>
              <w:rFonts w:asciiTheme="majorHAnsi" w:hAnsiTheme="majorHAnsi" w:cstheme="majorHAnsi"/>
              <w:sz w:val="22"/>
              <w:szCs w:val="22"/>
            </w:rPr>
          </w:pPr>
        </w:p>
      </w:tc>
      <w:bookmarkStart w:id="0" w:name="_GoBack"/>
      <w:bookmarkEnd w:id="0"/>
    </w:tr>
  </w:tbl>
  <w:p w:rsidR="003B7790" w:rsidRDefault="003B779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C0C24266"/>
    <w:lvl w:ilvl="0" w:tplc="10090017">
      <w:start w:val="1"/>
      <w:numFmt w:val="lowerLetter"/>
      <w:lvlText w:val="%1)"/>
      <w:lvlJc w:val="left"/>
      <w:pPr>
        <w:ind w:left="144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3"/>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4"/>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B2307380"/>
    <w:lvl w:ilvl="0" w:tplc="10090017">
      <w:start w:val="1"/>
      <w:numFmt w:val="lowerLetter"/>
      <w:lvlText w:val="%1)"/>
      <w:lvlJc w:val="left"/>
      <w:pPr>
        <w:ind w:left="144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00000007"/>
    <w:lvl w:ilvl="0" w:tplc="00000259">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008"/>
    <w:multiLevelType w:val="hybridMultilevel"/>
    <w:tmpl w:val="00000008"/>
    <w:lvl w:ilvl="0" w:tplc="000002BD">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0009"/>
    <w:multiLevelType w:val="hybridMultilevel"/>
    <w:tmpl w:val="00000009"/>
    <w:lvl w:ilvl="0" w:tplc="00000321">
      <w:start w:val="5"/>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000A"/>
    <w:multiLevelType w:val="hybridMultilevel"/>
    <w:tmpl w:val="0000000A"/>
    <w:lvl w:ilvl="0" w:tplc="00000385">
      <w:start w:val="6"/>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000B"/>
    <w:multiLevelType w:val="hybridMultilevel"/>
    <w:tmpl w:val="0000000B"/>
    <w:lvl w:ilvl="0" w:tplc="000003E9">
      <w:start w:val="7"/>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000C"/>
    <w:multiLevelType w:val="hybridMultilevel"/>
    <w:tmpl w:val="0000000C"/>
    <w:lvl w:ilvl="0" w:tplc="0000044D">
      <w:start w:val="8"/>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000D"/>
    <w:multiLevelType w:val="hybridMultilevel"/>
    <w:tmpl w:val="C8304E4C"/>
    <w:lvl w:ilvl="0" w:tplc="10090017">
      <w:start w:val="1"/>
      <w:numFmt w:val="lowerLetter"/>
      <w:lvlText w:val="%1)"/>
      <w:lvlJc w:val="left"/>
      <w:pPr>
        <w:ind w:left="720" w:hanging="360"/>
      </w:pPr>
    </w:lvl>
    <w:lvl w:ilvl="1" w:tplc="000004B2">
      <w:start w:val="1"/>
      <w:numFmt w:val="lowerLetter"/>
      <w:lvlText w:val="%2."/>
      <w:lvlJc w:val="left"/>
      <w:pPr>
        <w:ind w:left="1440" w:hanging="360"/>
      </w:pPr>
    </w:lvl>
    <w:lvl w:ilvl="2" w:tplc="000004B3">
      <w:start w:val="1"/>
      <w:numFmt w:val="lowerRoman"/>
      <w:lvlText w:val="%3."/>
      <w:lvlJc w:val="left"/>
      <w:pPr>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000E"/>
    <w:multiLevelType w:val="hybridMultilevel"/>
    <w:tmpl w:val="3E442804"/>
    <w:lvl w:ilvl="0" w:tplc="00000515">
      <w:start w:val="2"/>
      <w:numFmt w:val="lowerLetter"/>
      <w:lvlText w:val="%1)"/>
      <w:lvlJc w:val="left"/>
      <w:pPr>
        <w:ind w:left="720" w:hanging="360"/>
      </w:pPr>
    </w:lvl>
    <w:lvl w:ilvl="1" w:tplc="00000516">
      <w:start w:val="1"/>
      <w:numFmt w:val="lowerLetter"/>
      <w:lvlText w:val="%2."/>
      <w:lvlJc w:val="left"/>
      <w:pPr>
        <w:ind w:left="1440" w:hanging="360"/>
      </w:pPr>
    </w:lvl>
    <w:lvl w:ilvl="2" w:tplc="00000517">
      <w:start w:val="1"/>
      <w:numFmt w:val="lowerRoman"/>
      <w:lvlText w:val="%3."/>
      <w:lvlJc w:val="left"/>
      <w:pPr>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000000F"/>
    <w:multiLevelType w:val="hybridMultilevel"/>
    <w:tmpl w:val="0000000F"/>
    <w:lvl w:ilvl="0" w:tplc="00000579">
      <w:start w:val="3"/>
      <w:numFmt w:val="lowerLetter"/>
      <w:lvlText w:val="%1)"/>
      <w:lvlJc w:val="left"/>
      <w:pPr>
        <w:ind w:left="720" w:hanging="360"/>
      </w:pPr>
    </w:lvl>
    <w:lvl w:ilvl="1" w:tplc="0000057A">
      <w:start w:val="1"/>
      <w:numFmt w:val="lowerLetter"/>
      <w:lvlText w:val="%2."/>
      <w:lvlJc w:val="left"/>
      <w:pPr>
        <w:ind w:left="1440" w:hanging="360"/>
      </w:pPr>
    </w:lvl>
    <w:lvl w:ilvl="2" w:tplc="0000057B">
      <w:start w:val="1"/>
      <w:numFmt w:val="lowerRoman"/>
      <w:lvlText w:val="%3."/>
      <w:lvlJc w:val="left"/>
      <w:pPr>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0000010"/>
    <w:multiLevelType w:val="hybridMultilevel"/>
    <w:tmpl w:val="607E5C3E"/>
    <w:lvl w:ilvl="0" w:tplc="10090017">
      <w:start w:val="1"/>
      <w:numFmt w:val="lowerLetter"/>
      <w:lvlText w:val="%1)"/>
      <w:lvlJc w:val="left"/>
      <w:pPr>
        <w:ind w:left="21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0000011"/>
    <w:multiLevelType w:val="hybridMultilevel"/>
    <w:tmpl w:val="00000011"/>
    <w:lvl w:ilvl="0" w:tplc="00000641">
      <w:start w:val="9"/>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00000012"/>
    <w:multiLevelType w:val="hybridMultilevel"/>
    <w:tmpl w:val="00000012"/>
    <w:lvl w:ilvl="0" w:tplc="000006A5">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00000013"/>
    <w:multiLevelType w:val="hybridMultilevel"/>
    <w:tmpl w:val="00000013"/>
    <w:lvl w:ilvl="0" w:tplc="00000709">
      <w:start w:val="10"/>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0000014"/>
    <w:multiLevelType w:val="hybridMultilevel"/>
    <w:tmpl w:val="00000014"/>
    <w:lvl w:ilvl="0" w:tplc="0000076D">
      <w:start w:val="1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00000015"/>
    <w:multiLevelType w:val="hybridMultilevel"/>
    <w:tmpl w:val="00000015"/>
    <w:lvl w:ilvl="0" w:tplc="000007D1">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00000016"/>
    <w:multiLevelType w:val="hybridMultilevel"/>
    <w:tmpl w:val="00000016"/>
    <w:lvl w:ilvl="0" w:tplc="00000835">
      <w:start w:val="1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00000017"/>
    <w:multiLevelType w:val="hybridMultilevel"/>
    <w:tmpl w:val="00000017"/>
    <w:lvl w:ilvl="0" w:tplc="00000899">
      <w:start w:val="13"/>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00000018"/>
    <w:multiLevelType w:val="hybridMultilevel"/>
    <w:tmpl w:val="00000018"/>
    <w:lvl w:ilvl="0" w:tplc="000008FD">
      <w:start w:val="14"/>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00000019"/>
    <w:multiLevelType w:val="hybridMultilevel"/>
    <w:tmpl w:val="00000019"/>
    <w:lvl w:ilvl="0" w:tplc="00000961">
      <w:start w:val="15"/>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0000001A"/>
    <w:multiLevelType w:val="hybridMultilevel"/>
    <w:tmpl w:val="0000001A"/>
    <w:lvl w:ilvl="0" w:tplc="000009C5">
      <w:start w:val="16"/>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0000001B"/>
    <w:multiLevelType w:val="hybridMultilevel"/>
    <w:tmpl w:val="0000001B"/>
    <w:lvl w:ilvl="0" w:tplc="00000A29">
      <w:start w:val="17"/>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0000001C"/>
    <w:multiLevelType w:val="hybridMultilevel"/>
    <w:tmpl w:val="0000001C"/>
    <w:lvl w:ilvl="0" w:tplc="00000A8D">
      <w:start w:val="18"/>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0000001D"/>
    <w:multiLevelType w:val="hybridMultilevel"/>
    <w:tmpl w:val="0000001D"/>
    <w:lvl w:ilvl="0" w:tplc="00000AF1">
      <w:start w:val="19"/>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0000001E"/>
    <w:multiLevelType w:val="hybridMultilevel"/>
    <w:tmpl w:val="0000001E"/>
    <w:lvl w:ilvl="0" w:tplc="00000B55">
      <w:start w:val="20"/>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0000001F"/>
    <w:multiLevelType w:val="hybridMultilevel"/>
    <w:tmpl w:val="0000001F"/>
    <w:lvl w:ilvl="0" w:tplc="00000BB9">
      <w:start w:val="2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00000020"/>
    <w:multiLevelType w:val="hybridMultilevel"/>
    <w:tmpl w:val="00000020"/>
    <w:lvl w:ilvl="0" w:tplc="00000C1D">
      <w:start w:val="2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00000021"/>
    <w:multiLevelType w:val="hybridMultilevel"/>
    <w:tmpl w:val="00000021"/>
    <w:lvl w:ilvl="0" w:tplc="00000C81">
      <w:start w:val="23"/>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00000022"/>
    <w:multiLevelType w:val="hybridMultilevel"/>
    <w:tmpl w:val="00000022"/>
    <w:lvl w:ilvl="0" w:tplc="00000CE5">
      <w:start w:val="24"/>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00000023"/>
    <w:multiLevelType w:val="hybridMultilevel"/>
    <w:tmpl w:val="00000023"/>
    <w:lvl w:ilvl="0" w:tplc="00000D49">
      <w:start w:val="25"/>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00000024"/>
    <w:multiLevelType w:val="hybridMultilevel"/>
    <w:tmpl w:val="00000024"/>
    <w:lvl w:ilvl="0" w:tplc="00000DAD">
      <w:start w:val="26"/>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00000025"/>
    <w:multiLevelType w:val="hybridMultilevel"/>
    <w:tmpl w:val="00000025"/>
    <w:lvl w:ilvl="0" w:tplc="00000E11">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00000026"/>
    <w:multiLevelType w:val="hybridMultilevel"/>
    <w:tmpl w:val="00000026"/>
    <w:lvl w:ilvl="0" w:tplc="00000E75">
      <w:start w:val="27"/>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00000027"/>
    <w:multiLevelType w:val="hybridMultilevel"/>
    <w:tmpl w:val="00000027"/>
    <w:lvl w:ilvl="0" w:tplc="00000ED9">
      <w:start w:val="28"/>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00000028"/>
    <w:multiLevelType w:val="hybridMultilevel"/>
    <w:tmpl w:val="DE6A0CD4"/>
    <w:lvl w:ilvl="0" w:tplc="10090017">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00000029"/>
    <w:multiLevelType w:val="hybridMultilevel"/>
    <w:tmpl w:val="00000029"/>
    <w:lvl w:ilvl="0" w:tplc="00000FA1">
      <w:start w:val="1"/>
      <w:numFmt w:val="low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0000002A"/>
    <w:multiLevelType w:val="hybridMultilevel"/>
    <w:tmpl w:val="90ACAAFC"/>
    <w:lvl w:ilvl="0" w:tplc="10090017">
      <w:start w:val="1"/>
      <w:numFmt w:val="lowerLetter"/>
      <w:lvlText w:val="%1)"/>
      <w:lvlJc w:val="left"/>
      <w:pPr>
        <w:ind w:left="21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15:restartNumberingAfterBreak="0">
    <w:nsid w:val="0000002B"/>
    <w:multiLevelType w:val="hybridMultilevel"/>
    <w:tmpl w:val="0000002B"/>
    <w:lvl w:ilvl="0" w:tplc="00001069">
      <w:start w:val="1"/>
      <w:numFmt w:val="low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0000002C"/>
    <w:multiLevelType w:val="hybridMultilevel"/>
    <w:tmpl w:val="0000002C"/>
    <w:lvl w:ilvl="0" w:tplc="000010CD">
      <w:start w:val="3"/>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15:restartNumberingAfterBreak="0">
    <w:nsid w:val="0000002D"/>
    <w:multiLevelType w:val="hybridMultilevel"/>
    <w:tmpl w:val="0000002D"/>
    <w:lvl w:ilvl="0" w:tplc="00001131">
      <w:start w:val="1"/>
      <w:numFmt w:val="low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15:restartNumberingAfterBreak="0">
    <w:nsid w:val="0000002E"/>
    <w:multiLevelType w:val="hybridMultilevel"/>
    <w:tmpl w:val="0000002E"/>
    <w:lvl w:ilvl="0" w:tplc="00001195">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 w15:restartNumberingAfterBreak="0">
    <w:nsid w:val="0000002F"/>
    <w:multiLevelType w:val="hybridMultilevel"/>
    <w:tmpl w:val="0000002F"/>
    <w:lvl w:ilvl="0" w:tplc="000011F9">
      <w:start w:val="29"/>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 w15:restartNumberingAfterBreak="0">
    <w:nsid w:val="00000030"/>
    <w:multiLevelType w:val="hybridMultilevel"/>
    <w:tmpl w:val="00000030"/>
    <w:lvl w:ilvl="0" w:tplc="0000125D">
      <w:start w:val="30"/>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8" w15:restartNumberingAfterBreak="0">
    <w:nsid w:val="00000031"/>
    <w:multiLevelType w:val="hybridMultilevel"/>
    <w:tmpl w:val="00000031"/>
    <w:lvl w:ilvl="0" w:tplc="000012C1">
      <w:start w:val="3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9" w15:restartNumberingAfterBreak="0">
    <w:nsid w:val="00000032"/>
    <w:multiLevelType w:val="hybridMultilevel"/>
    <w:tmpl w:val="017C5E2C"/>
    <w:lvl w:ilvl="0" w:tplc="00001325">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0" w15:restartNumberingAfterBreak="0">
    <w:nsid w:val="00000033"/>
    <w:multiLevelType w:val="hybridMultilevel"/>
    <w:tmpl w:val="00000033"/>
    <w:lvl w:ilvl="0" w:tplc="00001389">
      <w:start w:val="7"/>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1" w15:restartNumberingAfterBreak="0">
    <w:nsid w:val="00000034"/>
    <w:multiLevelType w:val="hybridMultilevel"/>
    <w:tmpl w:val="00000034"/>
    <w:lvl w:ilvl="0" w:tplc="000013ED">
      <w:start w:val="1"/>
      <w:numFmt w:val="lowerRoman"/>
      <w:lvlText w:val="%1."/>
      <w:lvlJc w:val="left"/>
      <w:pPr>
        <w:ind w:left="720" w:hanging="360"/>
      </w:pPr>
    </w:lvl>
    <w:lvl w:ilvl="1" w:tplc="000013EE">
      <w:start w:val="1"/>
      <w:numFmt w:val="lowerLetter"/>
      <w:lvlText w:val="%2."/>
      <w:lvlJc w:val="left"/>
      <w:pPr>
        <w:ind w:left="1440" w:hanging="360"/>
      </w:pPr>
    </w:lvl>
    <w:lvl w:ilvl="2" w:tplc="000013EF">
      <w:start w:val="1"/>
      <w:numFmt w:val="lowerRoman"/>
      <w:lvlText w:val="%3."/>
      <w:lvlJc w:val="left"/>
      <w:pPr>
        <w:ind w:left="2160" w:hanging="360"/>
      </w:pPr>
    </w:lvl>
    <w:lvl w:ilvl="3" w:tplc="000013F0">
      <w:start w:val="1"/>
      <w:numFmt w:val="decimal"/>
      <w:lvlText w:val="%4."/>
      <w:lvlJc w:val="left"/>
      <w:pPr>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2" w15:restartNumberingAfterBreak="0">
    <w:nsid w:val="00000035"/>
    <w:multiLevelType w:val="hybridMultilevel"/>
    <w:tmpl w:val="00000035"/>
    <w:lvl w:ilvl="0" w:tplc="00001451">
      <w:start w:val="7"/>
      <w:numFmt w:val="lowerRoman"/>
      <w:lvlText w:val="%1."/>
      <w:lvlJc w:val="left"/>
      <w:pPr>
        <w:ind w:left="720" w:hanging="360"/>
      </w:pPr>
    </w:lvl>
    <w:lvl w:ilvl="1" w:tplc="00001452">
      <w:numFmt w:val="lowerLetter"/>
      <w:lvlText w:val="%2."/>
      <w:lvlJc w:val="left"/>
      <w:pPr>
        <w:ind w:left="1440" w:hanging="360"/>
      </w:pPr>
    </w:lvl>
    <w:lvl w:ilvl="2" w:tplc="00001453">
      <w:numFmt w:val="lowerRoman"/>
      <w:lvlText w:val="%3."/>
      <w:lvlJc w:val="left"/>
      <w:pPr>
        <w:ind w:left="2160" w:hanging="360"/>
      </w:pPr>
    </w:lvl>
    <w:lvl w:ilvl="3" w:tplc="00001454">
      <w:start w:val="2"/>
      <w:numFmt w:val="decimal"/>
      <w:lvlText w:val="%4."/>
      <w:lvlJc w:val="left"/>
      <w:pPr>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3" w15:restartNumberingAfterBreak="0">
    <w:nsid w:val="00000036"/>
    <w:multiLevelType w:val="hybridMultilevel"/>
    <w:tmpl w:val="00000036"/>
    <w:lvl w:ilvl="0" w:tplc="000014B5">
      <w:start w:val="7"/>
      <w:numFmt w:val="lowerRoman"/>
      <w:lvlText w:val="%1."/>
      <w:lvlJc w:val="left"/>
      <w:pPr>
        <w:ind w:left="720" w:hanging="360"/>
      </w:pPr>
    </w:lvl>
    <w:lvl w:ilvl="1" w:tplc="000014B6">
      <w:numFmt w:val="lowerLetter"/>
      <w:lvlText w:val="%2."/>
      <w:lvlJc w:val="left"/>
      <w:pPr>
        <w:ind w:left="1440" w:hanging="360"/>
      </w:pPr>
    </w:lvl>
    <w:lvl w:ilvl="2" w:tplc="000014B7">
      <w:numFmt w:val="lowerRoman"/>
      <w:lvlText w:val="%3."/>
      <w:lvlJc w:val="left"/>
      <w:pPr>
        <w:ind w:left="2160" w:hanging="360"/>
      </w:pPr>
    </w:lvl>
    <w:lvl w:ilvl="3" w:tplc="000014B8">
      <w:start w:val="3"/>
      <w:numFmt w:val="decimal"/>
      <w:lvlText w:val="%4."/>
      <w:lvlJc w:val="left"/>
      <w:pPr>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4" w15:restartNumberingAfterBreak="0">
    <w:nsid w:val="00000037"/>
    <w:multiLevelType w:val="hybridMultilevel"/>
    <w:tmpl w:val="00000037"/>
    <w:lvl w:ilvl="0" w:tplc="00001519">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5" w15:restartNumberingAfterBreak="0">
    <w:nsid w:val="00000038"/>
    <w:multiLevelType w:val="hybridMultilevel"/>
    <w:tmpl w:val="00000038"/>
    <w:lvl w:ilvl="0" w:tplc="0000157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6" w15:restartNumberingAfterBreak="0">
    <w:nsid w:val="00000039"/>
    <w:multiLevelType w:val="hybridMultilevel"/>
    <w:tmpl w:val="00000039"/>
    <w:lvl w:ilvl="0" w:tplc="000015E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7" w15:restartNumberingAfterBreak="0">
    <w:nsid w:val="0000003A"/>
    <w:multiLevelType w:val="hybridMultilevel"/>
    <w:tmpl w:val="0000003A"/>
    <w:lvl w:ilvl="0" w:tplc="0000164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8" w15:restartNumberingAfterBreak="0">
    <w:nsid w:val="0000003B"/>
    <w:multiLevelType w:val="hybridMultilevel"/>
    <w:tmpl w:val="0000003B"/>
    <w:lvl w:ilvl="0" w:tplc="000016A9">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9" w15:restartNumberingAfterBreak="0">
    <w:nsid w:val="0000003C"/>
    <w:multiLevelType w:val="hybridMultilevel"/>
    <w:tmpl w:val="0000003C"/>
    <w:lvl w:ilvl="0" w:tplc="0000170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0" w15:restartNumberingAfterBreak="0">
    <w:nsid w:val="0000003D"/>
    <w:multiLevelType w:val="hybridMultilevel"/>
    <w:tmpl w:val="0000003D"/>
    <w:lvl w:ilvl="0" w:tplc="0000177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1" w15:restartNumberingAfterBreak="0">
    <w:nsid w:val="0000003E"/>
    <w:multiLevelType w:val="hybridMultilevel"/>
    <w:tmpl w:val="0000003E"/>
    <w:lvl w:ilvl="0" w:tplc="000017D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2" w15:restartNumberingAfterBreak="0">
    <w:nsid w:val="0000003F"/>
    <w:multiLevelType w:val="hybridMultilevel"/>
    <w:tmpl w:val="0000003F"/>
    <w:lvl w:ilvl="0" w:tplc="0000183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3" w15:restartNumberingAfterBreak="0">
    <w:nsid w:val="00000040"/>
    <w:multiLevelType w:val="hybridMultilevel"/>
    <w:tmpl w:val="00000040"/>
    <w:lvl w:ilvl="0" w:tplc="0000189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4" w15:restartNumberingAfterBreak="0">
    <w:nsid w:val="00000041"/>
    <w:multiLevelType w:val="hybridMultilevel"/>
    <w:tmpl w:val="00000041"/>
    <w:lvl w:ilvl="0" w:tplc="000019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5" w15:restartNumberingAfterBreak="0">
    <w:nsid w:val="00000042"/>
    <w:multiLevelType w:val="hybridMultilevel"/>
    <w:tmpl w:val="00000042"/>
    <w:lvl w:ilvl="0" w:tplc="00001965">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6" w15:restartNumberingAfterBreak="0">
    <w:nsid w:val="00000043"/>
    <w:multiLevelType w:val="hybridMultilevel"/>
    <w:tmpl w:val="00000043"/>
    <w:lvl w:ilvl="0" w:tplc="000019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7" w15:restartNumberingAfterBreak="0">
    <w:nsid w:val="00000044"/>
    <w:multiLevelType w:val="hybridMultilevel"/>
    <w:tmpl w:val="00000044"/>
    <w:lvl w:ilvl="0" w:tplc="00001A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8" w15:restartNumberingAfterBreak="0">
    <w:nsid w:val="00000045"/>
    <w:multiLevelType w:val="hybridMultilevel"/>
    <w:tmpl w:val="00000045"/>
    <w:lvl w:ilvl="0" w:tplc="00001A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9" w15:restartNumberingAfterBreak="0">
    <w:nsid w:val="00000046"/>
    <w:multiLevelType w:val="hybridMultilevel"/>
    <w:tmpl w:val="00000046"/>
    <w:lvl w:ilvl="0" w:tplc="00001A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0" w15:restartNumberingAfterBreak="0">
    <w:nsid w:val="00000047"/>
    <w:multiLevelType w:val="hybridMultilevel"/>
    <w:tmpl w:val="00000047"/>
    <w:lvl w:ilvl="0" w:tplc="00001B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1" w15:restartNumberingAfterBreak="0">
    <w:nsid w:val="00000048"/>
    <w:multiLevelType w:val="hybridMultilevel"/>
    <w:tmpl w:val="00000048"/>
    <w:lvl w:ilvl="0" w:tplc="00001B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2" w15:restartNumberingAfterBreak="0">
    <w:nsid w:val="00000049"/>
    <w:multiLevelType w:val="hybridMultilevel"/>
    <w:tmpl w:val="00000049"/>
    <w:lvl w:ilvl="0" w:tplc="00001C21">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3" w15:restartNumberingAfterBreak="0">
    <w:nsid w:val="011E14E0"/>
    <w:multiLevelType w:val="hybridMultilevel"/>
    <w:tmpl w:val="E7D8F250"/>
    <w:lvl w:ilvl="0" w:tplc="10090017">
      <w:start w:val="1"/>
      <w:numFmt w:val="lowerLetter"/>
      <w:lvlText w:val="%1)"/>
      <w:lvlJc w:val="left"/>
      <w:pPr>
        <w:ind w:left="1080" w:hanging="360"/>
      </w:pPr>
    </w:lvl>
    <w:lvl w:ilvl="1" w:tplc="000004B3">
      <w:start w:val="1"/>
      <w:numFmt w:val="lowerRoman"/>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4" w15:restartNumberingAfterBreak="0">
    <w:nsid w:val="01D91FFB"/>
    <w:multiLevelType w:val="hybridMultilevel"/>
    <w:tmpl w:val="1D92EFF0"/>
    <w:lvl w:ilvl="0" w:tplc="000004B3">
      <w:start w:val="1"/>
      <w:numFmt w:val="lowerRoman"/>
      <w:lvlText w:val="%1."/>
      <w:lvlJc w:val="left"/>
      <w:pPr>
        <w:ind w:left="1800" w:hanging="360"/>
      </w:p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75" w15:restartNumberingAfterBreak="0">
    <w:nsid w:val="033F2614"/>
    <w:multiLevelType w:val="hybridMultilevel"/>
    <w:tmpl w:val="2F948C18"/>
    <w:lvl w:ilvl="0" w:tplc="10090017">
      <w:start w:val="1"/>
      <w:numFmt w:val="lowerLetter"/>
      <w:lvlText w:val="%1)"/>
      <w:lvlJc w:val="left"/>
      <w:pPr>
        <w:ind w:left="1080" w:hanging="360"/>
      </w:pPr>
    </w:lvl>
    <w:lvl w:ilvl="1" w:tplc="000004B3">
      <w:start w:val="1"/>
      <w:numFmt w:val="lowerRoman"/>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6" w15:restartNumberingAfterBreak="0">
    <w:nsid w:val="122A7A0D"/>
    <w:multiLevelType w:val="hybridMultilevel"/>
    <w:tmpl w:val="3EFE0EA0"/>
    <w:lvl w:ilvl="0" w:tplc="10090017">
      <w:start w:val="1"/>
      <w:numFmt w:val="lowerLetter"/>
      <w:lvlText w:val="%1)"/>
      <w:lvlJc w:val="left"/>
      <w:pPr>
        <w:ind w:left="720" w:hanging="360"/>
      </w:pPr>
    </w:lvl>
    <w:lvl w:ilvl="1" w:tplc="000004B2">
      <w:start w:val="1"/>
      <w:numFmt w:val="lowerLetter"/>
      <w:lvlText w:val="%2."/>
      <w:lvlJc w:val="left"/>
      <w:pPr>
        <w:ind w:left="1440" w:hanging="360"/>
      </w:pPr>
    </w:lvl>
    <w:lvl w:ilvl="2" w:tplc="10090017">
      <w:start w:val="1"/>
      <w:numFmt w:val="lowerLetter"/>
      <w:lvlText w:val="%3)"/>
      <w:lvlJc w:val="left"/>
      <w:pPr>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7" w15:restartNumberingAfterBreak="0">
    <w:nsid w:val="140C4C46"/>
    <w:multiLevelType w:val="hybridMultilevel"/>
    <w:tmpl w:val="90580D72"/>
    <w:lvl w:ilvl="0" w:tplc="10090017">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8" w15:restartNumberingAfterBreak="0">
    <w:nsid w:val="14BF1AB7"/>
    <w:multiLevelType w:val="hybridMultilevel"/>
    <w:tmpl w:val="CAEA07BE"/>
    <w:lvl w:ilvl="0" w:tplc="10090017">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9" w15:restartNumberingAfterBreak="0">
    <w:nsid w:val="2773101A"/>
    <w:multiLevelType w:val="hybridMultilevel"/>
    <w:tmpl w:val="F47A87E8"/>
    <w:lvl w:ilvl="0" w:tplc="10090017">
      <w:start w:val="1"/>
      <w:numFmt w:val="lowerLetter"/>
      <w:lvlText w:val="%1)"/>
      <w:lvlJc w:val="left"/>
      <w:pPr>
        <w:ind w:left="144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0" w15:restartNumberingAfterBreak="0">
    <w:nsid w:val="28586CCA"/>
    <w:multiLevelType w:val="hybridMultilevel"/>
    <w:tmpl w:val="AEDA6932"/>
    <w:lvl w:ilvl="0" w:tplc="10090017">
      <w:start w:val="1"/>
      <w:numFmt w:val="lowerLetter"/>
      <w:lvlText w:val="%1)"/>
      <w:lvlJc w:val="left"/>
      <w:pPr>
        <w:ind w:left="108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1" w15:restartNumberingAfterBreak="0">
    <w:nsid w:val="28E81737"/>
    <w:multiLevelType w:val="hybridMultilevel"/>
    <w:tmpl w:val="AD30AE68"/>
    <w:lvl w:ilvl="0" w:tplc="000004B3">
      <w:start w:val="1"/>
      <w:numFmt w:val="lowerRoman"/>
      <w:lvlText w:val="%1."/>
      <w:lvlJc w:val="left"/>
      <w:pPr>
        <w:ind w:left="1800" w:hanging="360"/>
      </w:p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82" w15:restartNumberingAfterBreak="0">
    <w:nsid w:val="293633D5"/>
    <w:multiLevelType w:val="hybridMultilevel"/>
    <w:tmpl w:val="E5185648"/>
    <w:lvl w:ilvl="0" w:tplc="10090017">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3" w15:restartNumberingAfterBreak="0">
    <w:nsid w:val="2DFB2631"/>
    <w:multiLevelType w:val="hybridMultilevel"/>
    <w:tmpl w:val="D0781814"/>
    <w:lvl w:ilvl="0" w:tplc="000004B2">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4" w15:restartNumberingAfterBreak="0">
    <w:nsid w:val="2F726B06"/>
    <w:multiLevelType w:val="hybridMultilevel"/>
    <w:tmpl w:val="3280B4CA"/>
    <w:lvl w:ilvl="0" w:tplc="000004B3">
      <w:start w:val="1"/>
      <w:numFmt w:val="lowerRoman"/>
      <w:lvlText w:val="%1."/>
      <w:lvlJc w:val="left"/>
      <w:pPr>
        <w:ind w:left="1800" w:hanging="360"/>
      </w:pPr>
    </w:lvl>
    <w:lvl w:ilvl="1" w:tplc="10090019">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85" w15:restartNumberingAfterBreak="0">
    <w:nsid w:val="3F043357"/>
    <w:multiLevelType w:val="hybridMultilevel"/>
    <w:tmpl w:val="B93A8CC0"/>
    <w:lvl w:ilvl="0" w:tplc="000004B3">
      <w:start w:val="1"/>
      <w:numFmt w:val="lowerRoman"/>
      <w:lvlText w:val="%1."/>
      <w:lvlJc w:val="left"/>
      <w:pPr>
        <w:ind w:left="1677" w:hanging="360"/>
      </w:pPr>
    </w:lvl>
    <w:lvl w:ilvl="1" w:tplc="10090019" w:tentative="1">
      <w:start w:val="1"/>
      <w:numFmt w:val="lowerLetter"/>
      <w:lvlText w:val="%2."/>
      <w:lvlJc w:val="left"/>
      <w:pPr>
        <w:ind w:left="2397" w:hanging="360"/>
      </w:pPr>
    </w:lvl>
    <w:lvl w:ilvl="2" w:tplc="1009001B" w:tentative="1">
      <w:start w:val="1"/>
      <w:numFmt w:val="lowerRoman"/>
      <w:lvlText w:val="%3."/>
      <w:lvlJc w:val="right"/>
      <w:pPr>
        <w:ind w:left="3117" w:hanging="180"/>
      </w:pPr>
    </w:lvl>
    <w:lvl w:ilvl="3" w:tplc="1009000F" w:tentative="1">
      <w:start w:val="1"/>
      <w:numFmt w:val="decimal"/>
      <w:lvlText w:val="%4."/>
      <w:lvlJc w:val="left"/>
      <w:pPr>
        <w:ind w:left="3837" w:hanging="360"/>
      </w:pPr>
    </w:lvl>
    <w:lvl w:ilvl="4" w:tplc="10090019" w:tentative="1">
      <w:start w:val="1"/>
      <w:numFmt w:val="lowerLetter"/>
      <w:lvlText w:val="%5."/>
      <w:lvlJc w:val="left"/>
      <w:pPr>
        <w:ind w:left="4557" w:hanging="360"/>
      </w:pPr>
    </w:lvl>
    <w:lvl w:ilvl="5" w:tplc="1009001B" w:tentative="1">
      <w:start w:val="1"/>
      <w:numFmt w:val="lowerRoman"/>
      <w:lvlText w:val="%6."/>
      <w:lvlJc w:val="right"/>
      <w:pPr>
        <w:ind w:left="5277" w:hanging="180"/>
      </w:pPr>
    </w:lvl>
    <w:lvl w:ilvl="6" w:tplc="1009000F" w:tentative="1">
      <w:start w:val="1"/>
      <w:numFmt w:val="decimal"/>
      <w:lvlText w:val="%7."/>
      <w:lvlJc w:val="left"/>
      <w:pPr>
        <w:ind w:left="5997" w:hanging="360"/>
      </w:pPr>
    </w:lvl>
    <w:lvl w:ilvl="7" w:tplc="10090019" w:tentative="1">
      <w:start w:val="1"/>
      <w:numFmt w:val="lowerLetter"/>
      <w:lvlText w:val="%8."/>
      <w:lvlJc w:val="left"/>
      <w:pPr>
        <w:ind w:left="6717" w:hanging="360"/>
      </w:pPr>
    </w:lvl>
    <w:lvl w:ilvl="8" w:tplc="1009001B" w:tentative="1">
      <w:start w:val="1"/>
      <w:numFmt w:val="lowerRoman"/>
      <w:lvlText w:val="%9."/>
      <w:lvlJc w:val="right"/>
      <w:pPr>
        <w:ind w:left="7437" w:hanging="180"/>
      </w:pPr>
    </w:lvl>
  </w:abstractNum>
  <w:abstractNum w:abstractNumId="86" w15:restartNumberingAfterBreak="0">
    <w:nsid w:val="41BE5E83"/>
    <w:multiLevelType w:val="hybridMultilevel"/>
    <w:tmpl w:val="04523A40"/>
    <w:lvl w:ilvl="0" w:tplc="10090017">
      <w:start w:val="1"/>
      <w:numFmt w:val="lowerLetter"/>
      <w:lvlText w:val="%1)"/>
      <w:lvlJc w:val="left"/>
      <w:pPr>
        <w:ind w:left="108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7" w15:restartNumberingAfterBreak="0">
    <w:nsid w:val="4A27093F"/>
    <w:multiLevelType w:val="hybridMultilevel"/>
    <w:tmpl w:val="CD6C4F9C"/>
    <w:lvl w:ilvl="0" w:tplc="000004B3">
      <w:start w:val="1"/>
      <w:numFmt w:val="lowerRoman"/>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88" w15:restartNumberingAfterBreak="0">
    <w:nsid w:val="4D73687C"/>
    <w:multiLevelType w:val="hybridMultilevel"/>
    <w:tmpl w:val="747C5AE4"/>
    <w:lvl w:ilvl="0" w:tplc="10090017">
      <w:start w:val="1"/>
      <w:numFmt w:val="lowerLetter"/>
      <w:lvlText w:val="%1)"/>
      <w:lvlJc w:val="left"/>
      <w:pPr>
        <w:ind w:left="108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9" w15:restartNumberingAfterBreak="0">
    <w:nsid w:val="62203A55"/>
    <w:multiLevelType w:val="hybridMultilevel"/>
    <w:tmpl w:val="1F426E66"/>
    <w:lvl w:ilvl="0" w:tplc="000004B3">
      <w:start w:val="1"/>
      <w:numFmt w:val="lowerRoman"/>
      <w:lvlText w:val="%1."/>
      <w:lvlJc w:val="left"/>
      <w:pPr>
        <w:ind w:left="1800" w:hanging="360"/>
      </w:p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90" w15:restartNumberingAfterBreak="0">
    <w:nsid w:val="667A206E"/>
    <w:multiLevelType w:val="hybridMultilevel"/>
    <w:tmpl w:val="B5D676AE"/>
    <w:lvl w:ilvl="0" w:tplc="000004B3">
      <w:start w:val="1"/>
      <w:numFmt w:val="lowerRoman"/>
      <w:lvlText w:val="%1."/>
      <w:lvlJc w:val="left"/>
      <w:pPr>
        <w:ind w:left="1800" w:hanging="360"/>
      </w:pPr>
    </w:lvl>
    <w:lvl w:ilvl="1" w:tplc="00000516">
      <w:start w:val="1"/>
      <w:numFmt w:val="lowerLetter"/>
      <w:lvlText w:val="%2."/>
      <w:lvlJc w:val="left"/>
      <w:pPr>
        <w:ind w:left="2520" w:hanging="360"/>
      </w:pPr>
    </w:lvl>
    <w:lvl w:ilvl="2" w:tplc="00000517">
      <w:start w:val="1"/>
      <w:numFmt w:val="lowerRoman"/>
      <w:lvlText w:val="%3."/>
      <w:lvlJc w:val="left"/>
      <w:pPr>
        <w:ind w:left="324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1" w15:restartNumberingAfterBreak="0">
    <w:nsid w:val="67422A71"/>
    <w:multiLevelType w:val="hybridMultilevel"/>
    <w:tmpl w:val="681C5EE0"/>
    <w:lvl w:ilvl="0" w:tplc="00000579">
      <w:start w:val="3"/>
      <w:numFmt w:val="lowerLetter"/>
      <w:lvlText w:val="%1)"/>
      <w:lvlJc w:val="left"/>
      <w:pPr>
        <w:ind w:left="720" w:hanging="360"/>
      </w:pPr>
    </w:lvl>
    <w:lvl w:ilvl="1" w:tplc="000004B3">
      <w:start w:val="1"/>
      <w:numFmt w:val="lowerRoman"/>
      <w:lvlText w:val="%2."/>
      <w:lvlJc w:val="left"/>
      <w:pPr>
        <w:ind w:left="1440" w:hanging="360"/>
      </w:pPr>
    </w:lvl>
    <w:lvl w:ilvl="2" w:tplc="000004B3">
      <w:start w:val="1"/>
      <w:numFmt w:val="lowerRoman"/>
      <w:lvlText w:val="%3."/>
      <w:lvlJc w:val="left"/>
      <w:pPr>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2" w15:restartNumberingAfterBreak="0">
    <w:nsid w:val="6AC7246C"/>
    <w:multiLevelType w:val="hybridMultilevel"/>
    <w:tmpl w:val="F87A0E96"/>
    <w:lvl w:ilvl="0" w:tplc="10090017">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3" w15:restartNumberingAfterBreak="0">
    <w:nsid w:val="6AEF1818"/>
    <w:multiLevelType w:val="hybridMultilevel"/>
    <w:tmpl w:val="F8F8E5D0"/>
    <w:lvl w:ilvl="0" w:tplc="10090017">
      <w:start w:val="1"/>
      <w:numFmt w:val="lowerLetter"/>
      <w:lvlText w:val="%1)"/>
      <w:lvlJc w:val="left"/>
      <w:pPr>
        <w:ind w:left="720" w:hanging="360"/>
      </w:pPr>
    </w:lvl>
    <w:lvl w:ilvl="1" w:tplc="000004B2">
      <w:start w:val="1"/>
      <w:numFmt w:val="lowerLetter"/>
      <w:lvlText w:val="%2."/>
      <w:lvlJc w:val="left"/>
      <w:pPr>
        <w:ind w:left="1440" w:hanging="360"/>
      </w:pPr>
    </w:lvl>
    <w:lvl w:ilvl="2" w:tplc="000004B3">
      <w:start w:val="1"/>
      <w:numFmt w:val="lowerRoman"/>
      <w:lvlText w:val="%3."/>
      <w:lvlJc w:val="left"/>
      <w:pPr>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4" w15:restartNumberingAfterBreak="0">
    <w:nsid w:val="6E7715B8"/>
    <w:multiLevelType w:val="hybridMultilevel"/>
    <w:tmpl w:val="D4487948"/>
    <w:lvl w:ilvl="0" w:tplc="10090017">
      <w:start w:val="1"/>
      <w:numFmt w:val="lowerLetter"/>
      <w:lvlText w:val="%1)"/>
      <w:lvlJc w:val="left"/>
      <w:pPr>
        <w:ind w:left="108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5" w15:restartNumberingAfterBreak="0">
    <w:nsid w:val="6FC77503"/>
    <w:multiLevelType w:val="hybridMultilevel"/>
    <w:tmpl w:val="7E4EEE44"/>
    <w:lvl w:ilvl="0" w:tplc="000004B3">
      <w:start w:val="1"/>
      <w:numFmt w:val="lowerRoman"/>
      <w:lvlText w:val="%1."/>
      <w:lvlJc w:val="left"/>
      <w:pPr>
        <w:ind w:left="1677" w:hanging="360"/>
      </w:pPr>
    </w:lvl>
    <w:lvl w:ilvl="1" w:tplc="10090019" w:tentative="1">
      <w:start w:val="1"/>
      <w:numFmt w:val="lowerLetter"/>
      <w:lvlText w:val="%2."/>
      <w:lvlJc w:val="left"/>
      <w:pPr>
        <w:ind w:left="2397" w:hanging="360"/>
      </w:pPr>
    </w:lvl>
    <w:lvl w:ilvl="2" w:tplc="1009001B" w:tentative="1">
      <w:start w:val="1"/>
      <w:numFmt w:val="lowerRoman"/>
      <w:lvlText w:val="%3."/>
      <w:lvlJc w:val="right"/>
      <w:pPr>
        <w:ind w:left="3117" w:hanging="180"/>
      </w:pPr>
    </w:lvl>
    <w:lvl w:ilvl="3" w:tplc="1009000F" w:tentative="1">
      <w:start w:val="1"/>
      <w:numFmt w:val="decimal"/>
      <w:lvlText w:val="%4."/>
      <w:lvlJc w:val="left"/>
      <w:pPr>
        <w:ind w:left="3837" w:hanging="360"/>
      </w:pPr>
    </w:lvl>
    <w:lvl w:ilvl="4" w:tplc="10090019" w:tentative="1">
      <w:start w:val="1"/>
      <w:numFmt w:val="lowerLetter"/>
      <w:lvlText w:val="%5."/>
      <w:lvlJc w:val="left"/>
      <w:pPr>
        <w:ind w:left="4557" w:hanging="360"/>
      </w:pPr>
    </w:lvl>
    <w:lvl w:ilvl="5" w:tplc="1009001B" w:tentative="1">
      <w:start w:val="1"/>
      <w:numFmt w:val="lowerRoman"/>
      <w:lvlText w:val="%6."/>
      <w:lvlJc w:val="right"/>
      <w:pPr>
        <w:ind w:left="5277" w:hanging="180"/>
      </w:pPr>
    </w:lvl>
    <w:lvl w:ilvl="6" w:tplc="1009000F" w:tentative="1">
      <w:start w:val="1"/>
      <w:numFmt w:val="decimal"/>
      <w:lvlText w:val="%7."/>
      <w:lvlJc w:val="left"/>
      <w:pPr>
        <w:ind w:left="5997" w:hanging="360"/>
      </w:pPr>
    </w:lvl>
    <w:lvl w:ilvl="7" w:tplc="10090019" w:tentative="1">
      <w:start w:val="1"/>
      <w:numFmt w:val="lowerLetter"/>
      <w:lvlText w:val="%8."/>
      <w:lvlJc w:val="left"/>
      <w:pPr>
        <w:ind w:left="6717" w:hanging="360"/>
      </w:pPr>
    </w:lvl>
    <w:lvl w:ilvl="8" w:tplc="1009001B" w:tentative="1">
      <w:start w:val="1"/>
      <w:numFmt w:val="lowerRoman"/>
      <w:lvlText w:val="%9."/>
      <w:lvlJc w:val="right"/>
      <w:pPr>
        <w:ind w:left="7437" w:hanging="180"/>
      </w:pPr>
    </w:lvl>
  </w:abstractNum>
  <w:abstractNum w:abstractNumId="96" w15:restartNumberingAfterBreak="0">
    <w:nsid w:val="71B20260"/>
    <w:multiLevelType w:val="hybridMultilevel"/>
    <w:tmpl w:val="84C274DA"/>
    <w:lvl w:ilvl="0" w:tplc="00000579">
      <w:start w:val="3"/>
      <w:numFmt w:val="lowerLetter"/>
      <w:lvlText w:val="%1)"/>
      <w:lvlJc w:val="left"/>
      <w:pPr>
        <w:ind w:left="720" w:hanging="360"/>
      </w:pPr>
    </w:lvl>
    <w:lvl w:ilvl="1" w:tplc="000004B3">
      <w:start w:val="1"/>
      <w:numFmt w:val="lowerRoman"/>
      <w:lvlText w:val="%2."/>
      <w:lvlJc w:val="left"/>
      <w:pPr>
        <w:ind w:left="1440" w:hanging="360"/>
      </w:pPr>
    </w:lvl>
    <w:lvl w:ilvl="2" w:tplc="0000057B">
      <w:start w:val="1"/>
      <w:numFmt w:val="lowerRoman"/>
      <w:lvlText w:val="%3."/>
      <w:lvlJc w:val="left"/>
      <w:pPr>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7" w15:restartNumberingAfterBreak="0">
    <w:nsid w:val="75B91763"/>
    <w:multiLevelType w:val="hybridMultilevel"/>
    <w:tmpl w:val="D962FF40"/>
    <w:lvl w:ilvl="0" w:tplc="10090017">
      <w:start w:val="1"/>
      <w:numFmt w:val="lowerLetter"/>
      <w:lvlText w:val="%1)"/>
      <w:lvlJc w:val="left"/>
      <w:pPr>
        <w:ind w:left="720" w:hanging="360"/>
      </w:pPr>
    </w:lvl>
    <w:lvl w:ilvl="1" w:tplc="000004B3">
      <w:start w:val="1"/>
      <w:numFmt w:val="lowerRoman"/>
      <w:lvlText w:val="%2."/>
      <w:lvlJc w:val="left"/>
      <w:pPr>
        <w:ind w:left="1440" w:hanging="360"/>
      </w:pPr>
    </w:lvl>
    <w:lvl w:ilvl="2" w:tplc="000004B3">
      <w:start w:val="1"/>
      <w:numFmt w:val="lowerRoman"/>
      <w:lvlText w:val="%3."/>
      <w:lvlJc w:val="left"/>
      <w:pPr>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8" w15:restartNumberingAfterBreak="0">
    <w:nsid w:val="7D1E4EB2"/>
    <w:multiLevelType w:val="hybridMultilevel"/>
    <w:tmpl w:val="860289D6"/>
    <w:lvl w:ilvl="0" w:tplc="10090017">
      <w:start w:val="1"/>
      <w:numFmt w:val="lowerLetter"/>
      <w:lvlText w:val="%1)"/>
      <w:lvlJc w:val="left"/>
      <w:pPr>
        <w:ind w:left="108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9" w15:restartNumberingAfterBreak="0">
    <w:nsid w:val="7E3464EA"/>
    <w:multiLevelType w:val="hybridMultilevel"/>
    <w:tmpl w:val="62828F18"/>
    <w:lvl w:ilvl="0" w:tplc="10090017">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00" w15:restartNumberingAfterBreak="0">
    <w:nsid w:val="7FD44B4B"/>
    <w:multiLevelType w:val="hybridMultilevel"/>
    <w:tmpl w:val="A6B057BC"/>
    <w:lvl w:ilvl="0" w:tplc="000004B3">
      <w:start w:val="1"/>
      <w:numFmt w:val="lowerRoman"/>
      <w:lvlText w:val="%1."/>
      <w:lvlJc w:val="left"/>
      <w:pPr>
        <w:ind w:left="1677" w:hanging="360"/>
      </w:pPr>
    </w:lvl>
    <w:lvl w:ilvl="1" w:tplc="10090019" w:tentative="1">
      <w:start w:val="1"/>
      <w:numFmt w:val="lowerLetter"/>
      <w:lvlText w:val="%2."/>
      <w:lvlJc w:val="left"/>
      <w:pPr>
        <w:ind w:left="2397" w:hanging="360"/>
      </w:pPr>
    </w:lvl>
    <w:lvl w:ilvl="2" w:tplc="1009001B" w:tentative="1">
      <w:start w:val="1"/>
      <w:numFmt w:val="lowerRoman"/>
      <w:lvlText w:val="%3."/>
      <w:lvlJc w:val="right"/>
      <w:pPr>
        <w:ind w:left="3117" w:hanging="180"/>
      </w:pPr>
    </w:lvl>
    <w:lvl w:ilvl="3" w:tplc="1009000F" w:tentative="1">
      <w:start w:val="1"/>
      <w:numFmt w:val="decimal"/>
      <w:lvlText w:val="%4."/>
      <w:lvlJc w:val="left"/>
      <w:pPr>
        <w:ind w:left="3837" w:hanging="360"/>
      </w:pPr>
    </w:lvl>
    <w:lvl w:ilvl="4" w:tplc="10090019" w:tentative="1">
      <w:start w:val="1"/>
      <w:numFmt w:val="lowerLetter"/>
      <w:lvlText w:val="%5."/>
      <w:lvlJc w:val="left"/>
      <w:pPr>
        <w:ind w:left="4557" w:hanging="360"/>
      </w:pPr>
    </w:lvl>
    <w:lvl w:ilvl="5" w:tplc="1009001B" w:tentative="1">
      <w:start w:val="1"/>
      <w:numFmt w:val="lowerRoman"/>
      <w:lvlText w:val="%6."/>
      <w:lvlJc w:val="right"/>
      <w:pPr>
        <w:ind w:left="5277" w:hanging="180"/>
      </w:pPr>
    </w:lvl>
    <w:lvl w:ilvl="6" w:tplc="1009000F" w:tentative="1">
      <w:start w:val="1"/>
      <w:numFmt w:val="decimal"/>
      <w:lvlText w:val="%7."/>
      <w:lvlJc w:val="left"/>
      <w:pPr>
        <w:ind w:left="5997" w:hanging="360"/>
      </w:pPr>
    </w:lvl>
    <w:lvl w:ilvl="7" w:tplc="10090019" w:tentative="1">
      <w:start w:val="1"/>
      <w:numFmt w:val="lowerLetter"/>
      <w:lvlText w:val="%8."/>
      <w:lvlJc w:val="left"/>
      <w:pPr>
        <w:ind w:left="6717" w:hanging="360"/>
      </w:pPr>
    </w:lvl>
    <w:lvl w:ilvl="8" w:tplc="1009001B" w:tentative="1">
      <w:start w:val="1"/>
      <w:numFmt w:val="lowerRoman"/>
      <w:lvlText w:val="%9."/>
      <w:lvlJc w:val="right"/>
      <w:pPr>
        <w:ind w:left="7437" w:hanging="180"/>
      </w:pPr>
    </w:lvl>
  </w:abstractNum>
  <w:abstractNum w:abstractNumId="101" w15:restartNumberingAfterBreak="0">
    <w:nsid w:val="7FDA10CC"/>
    <w:multiLevelType w:val="hybridMultilevel"/>
    <w:tmpl w:val="77AEACD2"/>
    <w:lvl w:ilvl="0" w:tplc="000004B3">
      <w:start w:val="1"/>
      <w:numFmt w:val="lowerRoman"/>
      <w:lvlText w:val="%1."/>
      <w:lvlJc w:val="left"/>
      <w:pPr>
        <w:ind w:left="1800" w:hanging="360"/>
      </w:p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82"/>
  </w:num>
  <w:num w:numId="75">
    <w:abstractNumId w:val="79"/>
  </w:num>
  <w:num w:numId="76">
    <w:abstractNumId w:val="77"/>
  </w:num>
  <w:num w:numId="77">
    <w:abstractNumId w:val="80"/>
  </w:num>
  <w:num w:numId="78">
    <w:abstractNumId w:val="98"/>
  </w:num>
  <w:num w:numId="79">
    <w:abstractNumId w:val="86"/>
  </w:num>
  <w:num w:numId="80">
    <w:abstractNumId w:val="73"/>
  </w:num>
  <w:num w:numId="81">
    <w:abstractNumId w:val="90"/>
  </w:num>
  <w:num w:numId="82">
    <w:abstractNumId w:val="76"/>
  </w:num>
  <w:num w:numId="83">
    <w:abstractNumId w:val="93"/>
  </w:num>
  <w:num w:numId="84">
    <w:abstractNumId w:val="97"/>
  </w:num>
  <w:num w:numId="85">
    <w:abstractNumId w:val="75"/>
  </w:num>
  <w:num w:numId="86">
    <w:abstractNumId w:val="96"/>
  </w:num>
  <w:num w:numId="87">
    <w:abstractNumId w:val="91"/>
  </w:num>
  <w:num w:numId="88">
    <w:abstractNumId w:val="81"/>
  </w:num>
  <w:num w:numId="89">
    <w:abstractNumId w:val="84"/>
  </w:num>
  <w:num w:numId="90">
    <w:abstractNumId w:val="87"/>
  </w:num>
  <w:num w:numId="91">
    <w:abstractNumId w:val="89"/>
  </w:num>
  <w:num w:numId="92">
    <w:abstractNumId w:val="101"/>
  </w:num>
  <w:num w:numId="93">
    <w:abstractNumId w:val="74"/>
  </w:num>
  <w:num w:numId="94">
    <w:abstractNumId w:val="88"/>
  </w:num>
  <w:num w:numId="95">
    <w:abstractNumId w:val="94"/>
  </w:num>
  <w:num w:numId="96">
    <w:abstractNumId w:val="92"/>
  </w:num>
  <w:num w:numId="97">
    <w:abstractNumId w:val="78"/>
  </w:num>
  <w:num w:numId="98">
    <w:abstractNumId w:val="100"/>
  </w:num>
  <w:num w:numId="99">
    <w:abstractNumId w:val="85"/>
  </w:num>
  <w:num w:numId="100">
    <w:abstractNumId w:val="95"/>
  </w:num>
  <w:num w:numId="101">
    <w:abstractNumId w:val="83"/>
  </w:num>
  <w:num w:numId="102">
    <w:abstractNumId w:val="99"/>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2DF"/>
    <w:rsid w:val="00111DF2"/>
    <w:rsid w:val="00111F4D"/>
    <w:rsid w:val="00120B05"/>
    <w:rsid w:val="00137135"/>
    <w:rsid w:val="00294573"/>
    <w:rsid w:val="00315F9F"/>
    <w:rsid w:val="00360C27"/>
    <w:rsid w:val="003B1F57"/>
    <w:rsid w:val="003B7790"/>
    <w:rsid w:val="003F736E"/>
    <w:rsid w:val="00403BCE"/>
    <w:rsid w:val="00474C41"/>
    <w:rsid w:val="00480C65"/>
    <w:rsid w:val="004D3ACE"/>
    <w:rsid w:val="0059210C"/>
    <w:rsid w:val="006821B0"/>
    <w:rsid w:val="006A1B6C"/>
    <w:rsid w:val="006F3F20"/>
    <w:rsid w:val="00731B3A"/>
    <w:rsid w:val="007A6FC6"/>
    <w:rsid w:val="007E0A05"/>
    <w:rsid w:val="0085007C"/>
    <w:rsid w:val="0089021C"/>
    <w:rsid w:val="008F02DF"/>
    <w:rsid w:val="009475BE"/>
    <w:rsid w:val="00981201"/>
    <w:rsid w:val="00981A27"/>
    <w:rsid w:val="009B0751"/>
    <w:rsid w:val="009E7D6A"/>
    <w:rsid w:val="00A22F2F"/>
    <w:rsid w:val="00A271CE"/>
    <w:rsid w:val="00A447CA"/>
    <w:rsid w:val="00AE54B8"/>
    <w:rsid w:val="00AF1D39"/>
    <w:rsid w:val="00B325AB"/>
    <w:rsid w:val="00B555E7"/>
    <w:rsid w:val="00D2404A"/>
    <w:rsid w:val="00DA6478"/>
    <w:rsid w:val="00E11345"/>
    <w:rsid w:val="00E32BF2"/>
    <w:rsid w:val="00E6296F"/>
    <w:rsid w:val="00E9432C"/>
    <w:rsid w:val="00ED026B"/>
    <w:rsid w:val="00FB37CB"/>
    <w:rsid w:val="00FD334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A1FAF9F-EBD4-EB45-BD19-72FA70396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E54B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54B8"/>
    <w:rPr>
      <w:rFonts w:ascii="Segoe UI" w:hAnsi="Segoe UI" w:cs="Segoe UI"/>
      <w:sz w:val="18"/>
      <w:szCs w:val="18"/>
    </w:rPr>
  </w:style>
  <w:style w:type="paragraph" w:styleId="ListParagraph">
    <w:name w:val="List Paragraph"/>
    <w:basedOn w:val="Normal"/>
    <w:uiPriority w:val="34"/>
    <w:qFormat/>
    <w:rsid w:val="007E0A05"/>
    <w:pPr>
      <w:ind w:left="720"/>
      <w:contextualSpacing/>
    </w:pPr>
  </w:style>
  <w:style w:type="paragraph" w:styleId="Header">
    <w:name w:val="header"/>
    <w:basedOn w:val="Normal"/>
    <w:link w:val="HeaderChar"/>
    <w:uiPriority w:val="99"/>
    <w:unhideWhenUsed/>
    <w:rsid w:val="003B7790"/>
    <w:pPr>
      <w:tabs>
        <w:tab w:val="center" w:pos="4680"/>
        <w:tab w:val="right" w:pos="9360"/>
      </w:tabs>
    </w:pPr>
  </w:style>
  <w:style w:type="character" w:customStyle="1" w:styleId="HeaderChar">
    <w:name w:val="Header Char"/>
    <w:basedOn w:val="DefaultParagraphFont"/>
    <w:link w:val="Header"/>
    <w:uiPriority w:val="99"/>
    <w:rsid w:val="003B7790"/>
  </w:style>
  <w:style w:type="paragraph" w:styleId="Footer">
    <w:name w:val="footer"/>
    <w:basedOn w:val="Normal"/>
    <w:link w:val="FooterChar"/>
    <w:uiPriority w:val="99"/>
    <w:unhideWhenUsed/>
    <w:rsid w:val="003B7790"/>
    <w:pPr>
      <w:tabs>
        <w:tab w:val="center" w:pos="4680"/>
        <w:tab w:val="right" w:pos="9360"/>
      </w:tabs>
    </w:pPr>
  </w:style>
  <w:style w:type="character" w:customStyle="1" w:styleId="FooterChar">
    <w:name w:val="Footer Char"/>
    <w:basedOn w:val="DefaultParagraphFont"/>
    <w:link w:val="Footer"/>
    <w:uiPriority w:val="99"/>
    <w:rsid w:val="003B7790"/>
  </w:style>
  <w:style w:type="table" w:styleId="TableGrid">
    <w:name w:val="Table Grid"/>
    <w:basedOn w:val="TableNormal"/>
    <w:uiPriority w:val="39"/>
    <w:rsid w:val="003B7790"/>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2694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FE52F8-D79B-4BD1-B5A3-EE8CA8972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661</Words>
  <Characters>3771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account</cp:lastModifiedBy>
  <cp:revision>2</cp:revision>
  <dcterms:created xsi:type="dcterms:W3CDTF">2026-09-13T15:48:00Z</dcterms:created>
  <dcterms:modified xsi:type="dcterms:W3CDTF">2026-09-13T15:48:00Z</dcterms:modified>
</cp:coreProperties>
</file>